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96396" w14:textId="3E11C485" w:rsidR="00A9204E" w:rsidRDefault="00FC1C14">
      <w:pPr>
        <w:rPr>
          <w:rFonts w:eastAsia="Meiryo UI"/>
        </w:rPr>
      </w:pPr>
      <w:r w:rsidRPr="00FC1C14">
        <w:rPr>
          <w:rFonts w:eastAsia="Meiryo U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AACFE54" wp14:editId="1D390B97">
                <wp:simplePos x="0" y="0"/>
                <wp:positionH relativeFrom="column">
                  <wp:posOffset>25400</wp:posOffset>
                </wp:positionH>
                <wp:positionV relativeFrom="paragraph">
                  <wp:posOffset>180340</wp:posOffset>
                </wp:positionV>
                <wp:extent cx="5676900" cy="1708150"/>
                <wp:effectExtent l="0" t="0" r="19050" b="25400"/>
                <wp:wrapSquare wrapText="bothSides"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0" cy="170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8B15F9" w14:textId="0DB2CC60" w:rsidR="00FC1C14" w:rsidRPr="00FC1C14" w:rsidRDefault="00FC1C14" w:rsidP="00FC1C14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sz w:val="28"/>
                                <w:szCs w:val="28"/>
                              </w:rPr>
                            </w:pPr>
                            <w:r w:rsidRPr="00FC1C14"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報告タイトル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  <w:sz w:val="28"/>
                                <w:szCs w:val="28"/>
                              </w:rPr>
                              <w:t>（2行以内）</w:t>
                            </w:r>
                          </w:p>
                          <w:p w14:paraId="47CE5405" w14:textId="77777777" w:rsidR="00FC1C14" w:rsidRDefault="00FC1C14"/>
                          <w:p w14:paraId="0B0164CF" w14:textId="77777777" w:rsidR="00FC1C14" w:rsidRDefault="00FC1C14"/>
                          <w:p w14:paraId="3B403013" w14:textId="77777777" w:rsidR="00FC1C14" w:rsidRDefault="00FC1C14" w:rsidP="00FC1C1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 xml:space="preserve">〇〇　〇〇　</w:t>
                            </w:r>
                          </w:p>
                          <w:p w14:paraId="3C305272" w14:textId="4C56DBEF" w:rsidR="00FC1C14" w:rsidRDefault="00FC1C14" w:rsidP="00FC1C1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（・・・研究所）</w:t>
                            </w:r>
                          </w:p>
                          <w:p w14:paraId="7A756358" w14:textId="00309A34" w:rsidR="00FC1C14" w:rsidRDefault="00FC1C14" w:rsidP="00FC1C1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△△　△△</w:t>
                            </w:r>
                          </w:p>
                          <w:p w14:paraId="67C89297" w14:textId="3008D2DE" w:rsidR="00FC1C14" w:rsidRDefault="00FC1C14" w:rsidP="00FC1C14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（・・・大学）</w:t>
                            </w:r>
                          </w:p>
                          <w:p w14:paraId="021EAD79" w14:textId="77777777" w:rsidR="00FC1C14" w:rsidRPr="00FC1C14" w:rsidRDefault="00FC1C14"/>
                          <w:p w14:paraId="69876379" w14:textId="77777777" w:rsidR="00FC1C14" w:rsidRDefault="00FC1C14"/>
                          <w:p w14:paraId="3F621C1F" w14:textId="77777777" w:rsidR="00FC1C14" w:rsidRDefault="00FC1C1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ACFE5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2pt;margin-top:14.2pt;width:447pt;height:13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">
                <v:textbox>
                  <w:txbxContent>
                    <w:p w14:paraId="258B15F9" w14:textId="0DB2CC60" w:rsidR="00FC1C14" w:rsidRPr="00FC1C14" w:rsidRDefault="00FC1C14" w:rsidP="00FC1C14">
                      <w:pPr>
                        <w:jc w:val="center"/>
                        <w:rPr>
                          <w:rFonts w:ascii="ＭＳ ゴシック" w:eastAsia="ＭＳ ゴシック" w:hAnsi="ＭＳ ゴシック"/>
                          <w:sz w:val="28"/>
                          <w:szCs w:val="28"/>
                        </w:rPr>
                      </w:pPr>
                      <w:r w:rsidRPr="00FC1C14"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報告タイトル</w:t>
                      </w:r>
                      <w:r>
                        <w:rPr>
                          <w:rFonts w:ascii="ＭＳ ゴシック" w:eastAsia="ＭＳ ゴシック" w:hAnsi="ＭＳ ゴシック" w:hint="eastAsia"/>
                          <w:sz w:val="28"/>
                          <w:szCs w:val="28"/>
                        </w:rPr>
                        <w:t>（2行以内）</w:t>
                      </w:r>
                    </w:p>
                    <w:p w14:paraId="47CE5405" w14:textId="77777777" w:rsidR="00FC1C14" w:rsidRDefault="00FC1C14"/>
                    <w:p w14:paraId="0B0164CF" w14:textId="77777777" w:rsidR="00FC1C14" w:rsidRDefault="00FC1C14"/>
                    <w:p w14:paraId="3B403013" w14:textId="77777777" w:rsidR="00FC1C14" w:rsidRDefault="00FC1C14" w:rsidP="00FC1C1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 xml:space="preserve">〇〇　〇〇　</w:t>
                      </w:r>
                    </w:p>
                    <w:p w14:paraId="3C305272" w14:textId="4C56DBEF" w:rsidR="00FC1C14" w:rsidRDefault="00FC1C14" w:rsidP="00FC1C1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（・・・研究所）</w:t>
                      </w:r>
                    </w:p>
                    <w:p w14:paraId="7A756358" w14:textId="00309A34" w:rsidR="00FC1C14" w:rsidRDefault="00FC1C14" w:rsidP="00FC1C1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△△　△△</w:t>
                      </w:r>
                    </w:p>
                    <w:p w14:paraId="67C89297" w14:textId="3008D2DE" w:rsidR="00FC1C14" w:rsidRDefault="00FC1C14" w:rsidP="00FC1C14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（・・・大学）</w:t>
                      </w:r>
                    </w:p>
                    <w:p w14:paraId="021EAD79" w14:textId="77777777" w:rsidR="00FC1C14" w:rsidRPr="00FC1C14" w:rsidRDefault="00FC1C14"/>
                    <w:p w14:paraId="69876379" w14:textId="77777777" w:rsidR="00FC1C14" w:rsidRDefault="00FC1C14"/>
                    <w:p w14:paraId="3F621C1F" w14:textId="77777777" w:rsidR="00FC1C14" w:rsidRDefault="00FC1C14"/>
                  </w:txbxContent>
                </v:textbox>
                <w10:wrap type="square"/>
              </v:shape>
            </w:pict>
          </mc:Fallback>
        </mc:AlternateContent>
      </w:r>
    </w:p>
    <w:p w14:paraId="741987B0" w14:textId="6B057547" w:rsidR="00FC1C14" w:rsidRPr="00FC1C14" w:rsidRDefault="00FC1C14">
      <w:pPr>
        <w:rPr>
          <w:rFonts w:ascii="ＭＳ ゴシック" w:eastAsia="ＭＳ ゴシック" w:hAnsi="ＭＳ ゴシック"/>
        </w:rPr>
      </w:pPr>
      <w:r w:rsidRPr="00FC1C14">
        <w:rPr>
          <w:rFonts w:ascii="ＭＳ ゴシック" w:eastAsia="ＭＳ ゴシック" w:hAnsi="ＭＳ ゴシック" w:hint="eastAsia"/>
        </w:rPr>
        <w:t>報告要旨（</w:t>
      </w:r>
      <w:r w:rsidR="008D48B5">
        <w:rPr>
          <w:rFonts w:ascii="ＭＳ ゴシック" w:eastAsia="ＭＳ ゴシック" w:hAnsi="ＭＳ ゴシック" w:hint="eastAsia"/>
        </w:rPr>
        <w:t>600</w:t>
      </w:r>
      <w:r w:rsidRPr="00FC1C14">
        <w:rPr>
          <w:rFonts w:ascii="ＭＳ ゴシック" w:eastAsia="ＭＳ ゴシック" w:hAnsi="ＭＳ ゴシック" w:hint="eastAsia"/>
        </w:rPr>
        <w:t>字以内）</w:t>
      </w:r>
    </w:p>
    <w:p w14:paraId="06C9BEB2" w14:textId="4CD3B6CC" w:rsidR="00FC1C14" w:rsidRPr="00FC1C14" w:rsidRDefault="00FC1C14">
      <w:pPr>
        <w:rPr>
          <w:rFonts w:ascii="ＭＳ 明朝" w:hAnsi="ＭＳ 明朝"/>
        </w:rPr>
      </w:pPr>
      <w:r>
        <w:rPr>
          <w:rFonts w:eastAsia="Meiryo UI" w:hint="eastAsia"/>
        </w:rPr>
        <w:t xml:space="preserve">　</w:t>
      </w:r>
      <w:r w:rsidRPr="00FC1C14">
        <w:rPr>
          <w:rFonts w:ascii="ＭＳ 明朝" w:hAnsi="ＭＳ 明朝" w:hint="eastAsia"/>
        </w:rPr>
        <w:t>本報告では，</w:t>
      </w:r>
      <w:r>
        <w:rPr>
          <w:rFonts w:ascii="ＭＳ 明朝" w:hAnsi="ＭＳ 明朝" w:hint="eastAsia"/>
        </w:rPr>
        <w:t>・・・</w:t>
      </w:r>
    </w:p>
    <w:p w14:paraId="58F5DD1E" w14:textId="77777777" w:rsidR="00FC1C14" w:rsidRDefault="00FC1C14">
      <w:pPr>
        <w:rPr>
          <w:rFonts w:eastAsia="Meiryo UI"/>
        </w:rPr>
      </w:pPr>
    </w:p>
    <w:p w14:paraId="4776D644" w14:textId="77777777" w:rsidR="00FC1C14" w:rsidRDefault="00FC1C14">
      <w:pPr>
        <w:rPr>
          <w:rFonts w:eastAsia="Meiryo UI"/>
        </w:rPr>
      </w:pPr>
    </w:p>
    <w:p w14:paraId="6CA97F25" w14:textId="55202F41" w:rsidR="00FC1C14" w:rsidRDefault="00FC1C14">
      <w:pPr>
        <w:rPr>
          <w:rFonts w:eastAsia="Meiryo UI"/>
        </w:rPr>
      </w:pPr>
    </w:p>
    <w:p w14:paraId="6BEFD506" w14:textId="77777777" w:rsidR="00FC1C14" w:rsidRDefault="00FC1C14">
      <w:pPr>
        <w:rPr>
          <w:rFonts w:eastAsia="Meiryo UI"/>
        </w:rPr>
      </w:pPr>
    </w:p>
    <w:p w14:paraId="3620F749" w14:textId="77777777" w:rsidR="00FC1C14" w:rsidRDefault="00FC1C14">
      <w:pPr>
        <w:rPr>
          <w:rFonts w:eastAsia="Meiryo UI"/>
        </w:rPr>
      </w:pPr>
    </w:p>
    <w:p w14:paraId="190676F6" w14:textId="77777777" w:rsidR="00FC1C14" w:rsidRDefault="00FC1C14">
      <w:pPr>
        <w:rPr>
          <w:rFonts w:eastAsia="Meiryo UI"/>
        </w:rPr>
      </w:pPr>
    </w:p>
    <w:p w14:paraId="4CD0655D" w14:textId="77777777" w:rsidR="00FC1C14" w:rsidRDefault="00FC1C14">
      <w:pPr>
        <w:rPr>
          <w:rFonts w:eastAsia="Meiryo UI"/>
        </w:rPr>
      </w:pPr>
    </w:p>
    <w:p w14:paraId="74E00708" w14:textId="77777777" w:rsidR="00FC1C14" w:rsidRDefault="00FC1C14">
      <w:pPr>
        <w:rPr>
          <w:rFonts w:eastAsia="Meiryo UI"/>
        </w:rPr>
      </w:pPr>
    </w:p>
    <w:p w14:paraId="6D5A843A" w14:textId="77777777" w:rsidR="00FC1C14" w:rsidRDefault="00FC1C14">
      <w:pPr>
        <w:rPr>
          <w:rFonts w:eastAsia="Meiryo UI"/>
        </w:rPr>
      </w:pPr>
    </w:p>
    <w:p w14:paraId="5291051C" w14:textId="77777777" w:rsidR="00FC1C14" w:rsidRDefault="00FC1C14">
      <w:pPr>
        <w:rPr>
          <w:rFonts w:eastAsia="Meiryo UI"/>
        </w:rPr>
      </w:pPr>
    </w:p>
    <w:p w14:paraId="165BF648" w14:textId="77777777" w:rsidR="00FC1C14" w:rsidRDefault="00FC1C14">
      <w:pPr>
        <w:rPr>
          <w:rFonts w:eastAsia="Meiryo UI"/>
        </w:rPr>
      </w:pPr>
    </w:p>
    <w:p w14:paraId="6F74A056" w14:textId="77777777" w:rsidR="00FC1C14" w:rsidRDefault="00FC1C14">
      <w:pPr>
        <w:rPr>
          <w:rFonts w:eastAsia="Meiryo UI"/>
        </w:rPr>
      </w:pPr>
    </w:p>
    <w:p w14:paraId="44B00334" w14:textId="77777777" w:rsidR="00FC1C14" w:rsidRDefault="00FC1C14">
      <w:pPr>
        <w:rPr>
          <w:rFonts w:eastAsia="Meiryo UI"/>
        </w:rPr>
      </w:pPr>
    </w:p>
    <w:p w14:paraId="1E5E72A3" w14:textId="77777777" w:rsidR="00FC1C14" w:rsidRPr="001E678E" w:rsidRDefault="00FC1C14">
      <w:pPr>
        <w:rPr>
          <w:rFonts w:eastAsia="Meiryo UI"/>
        </w:rPr>
      </w:pPr>
    </w:p>
    <w:sectPr w:rsidR="00FC1C14" w:rsidRPr="001E678E" w:rsidSect="00FC1C14">
      <w:headerReference w:type="default" r:id="rId10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2D314" w14:textId="77777777" w:rsidR="00DD204D" w:rsidRDefault="00DD204D" w:rsidP="001E678E">
      <w:r>
        <w:separator/>
      </w:r>
    </w:p>
  </w:endnote>
  <w:endnote w:type="continuationSeparator" w:id="0">
    <w:p w14:paraId="41438B01" w14:textId="77777777" w:rsidR="00DD204D" w:rsidRDefault="00DD204D" w:rsidP="001E6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487295" w14:textId="77777777" w:rsidR="00DD204D" w:rsidRDefault="00DD204D" w:rsidP="001E678E">
      <w:r>
        <w:separator/>
      </w:r>
    </w:p>
  </w:footnote>
  <w:footnote w:type="continuationSeparator" w:id="0">
    <w:p w14:paraId="30734298" w14:textId="77777777" w:rsidR="00DD204D" w:rsidRDefault="00DD204D" w:rsidP="001E67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8E5E52" w14:textId="0EC45FA4" w:rsidR="00FC1C14" w:rsidRDefault="00FC1C14">
    <w:pPr>
      <w:pStyle w:val="aff8"/>
    </w:pPr>
    <w:r>
      <w:rPr>
        <w:rFonts w:hint="eastAsia"/>
      </w:rPr>
      <w:t>一般社団法人M&amp;A研究学会　第</w:t>
    </w:r>
    <w:r w:rsidR="007E60BE">
      <w:rPr>
        <w:rFonts w:hint="eastAsia"/>
      </w:rPr>
      <w:t>1</w:t>
    </w:r>
    <w:r>
      <w:rPr>
        <w:rFonts w:hint="eastAsia"/>
      </w:rPr>
      <w:t>回</w:t>
    </w:r>
    <w:r w:rsidR="007E60BE">
      <w:rPr>
        <w:rFonts w:hint="eastAsia"/>
      </w:rPr>
      <w:t>全国</w:t>
    </w:r>
    <w:r>
      <w:rPr>
        <w:rFonts w:hint="eastAsia"/>
      </w:rPr>
      <w:t>大会　報告要旨</w:t>
    </w:r>
  </w:p>
  <w:p w14:paraId="5FF25FD0" w14:textId="77777777" w:rsidR="00FC1C14" w:rsidRDefault="00FC1C14">
    <w:pPr>
      <w:pStyle w:val="af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BE6749C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EB8E096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0101F5C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646BAB0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FE0B028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7A2F5EE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9E2B710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232AD78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4DC8D9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658E07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515D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6290B43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Meiryo UI" w:hAnsi="Meiryo U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06E07C65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Meiryo UI" w:hAnsi="Meiryo U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81A78F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0B2F3CA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5C569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298929E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EDE304E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3AEB0273"/>
    <w:multiLevelType w:val="multilevel"/>
    <w:tmpl w:val="526206A0"/>
    <w:lvl w:ilvl="0">
      <w:start w:val="1"/>
      <w:numFmt w:val="upperRoman"/>
      <w:lvlText w:val="記事 %1."/>
      <w:lvlJc w:val="left"/>
      <w:pPr>
        <w:ind w:left="0" w:firstLine="0"/>
      </w:pPr>
    </w:lvl>
    <w:lvl w:ilvl="1">
      <w:start w:val="1"/>
      <w:numFmt w:val="decimalZero"/>
      <w:isLgl/>
      <w:lvlText w:val="セクション%1。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9" w15:restartNumberingAfterBreak="0">
    <w:nsid w:val="43F8503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84C4F29"/>
    <w:multiLevelType w:val="multilevel"/>
    <w:tmpl w:val="D8061F64"/>
    <w:lvl w:ilvl="0">
      <w:start w:val="1"/>
      <w:numFmt w:val="upperRoman"/>
      <w:lvlText w:val="記事%1。"/>
      <w:lvlJc w:val="left"/>
      <w:pPr>
        <w:ind w:left="0" w:firstLine="0"/>
      </w:pPr>
    </w:lvl>
    <w:lvl w:ilvl="1">
      <w:start w:val="1"/>
      <w:numFmt w:val="decimalZero"/>
      <w:isLgl/>
      <w:lvlText w:val="セクション%1。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94D4917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Meiryo UI" w:hAnsi="Meiryo UI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59350CFB"/>
    <w:multiLevelType w:val="multilevel"/>
    <w:tmpl w:val="9DF09F08"/>
    <w:lvl w:ilvl="0">
      <w:start w:val="1"/>
      <w:numFmt w:val="upperRoman"/>
      <w:lvlText w:val="記事%1。"/>
      <w:lvlJc w:val="left"/>
      <w:pPr>
        <w:ind w:left="0" w:firstLine="0"/>
      </w:pPr>
    </w:lvl>
    <w:lvl w:ilvl="1">
      <w:start w:val="1"/>
      <w:numFmt w:val="decimalZero"/>
      <w:isLgl/>
      <w:lvlText w:val="セクション%1。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3" w15:restartNumberingAfterBreak="0">
    <w:nsid w:val="5DEC6B47"/>
    <w:multiLevelType w:val="multilevel"/>
    <w:tmpl w:val="604E1C0A"/>
    <w:lvl w:ilvl="0">
      <w:start w:val="1"/>
      <w:numFmt w:val="upperRoman"/>
      <w:lvlText w:val="記事%1。"/>
      <w:lvlJc w:val="left"/>
      <w:pPr>
        <w:ind w:left="0" w:firstLine="0"/>
      </w:pPr>
    </w:lvl>
    <w:lvl w:ilvl="1">
      <w:start w:val="1"/>
      <w:numFmt w:val="decimalZero"/>
      <w:isLgl/>
      <w:lvlText w:val="セクション%1。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4" w15:restartNumberingAfterBreak="0">
    <w:nsid w:val="6E9514D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8C2C6D"/>
    <w:multiLevelType w:val="multilevel"/>
    <w:tmpl w:val="04090023"/>
    <w:lvl w:ilvl="0">
      <w:start w:val="1"/>
      <w:numFmt w:val="upperRoman"/>
      <w:lvlText w:val="記事%1。"/>
      <w:lvlJc w:val="left"/>
      <w:pPr>
        <w:ind w:left="0" w:firstLine="0"/>
      </w:pPr>
    </w:lvl>
    <w:lvl w:ilvl="1">
      <w:start w:val="1"/>
      <w:numFmt w:val="decimalZero"/>
      <w:isLgl/>
      <w:lvlText w:val="セクション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245266062">
    <w:abstractNumId w:val="22"/>
  </w:num>
  <w:num w:numId="2" w16cid:durableId="626935594">
    <w:abstractNumId w:val="14"/>
  </w:num>
  <w:num w:numId="3" w16cid:durableId="869804988">
    <w:abstractNumId w:val="10"/>
  </w:num>
  <w:num w:numId="4" w16cid:durableId="1854176996">
    <w:abstractNumId w:val="24"/>
  </w:num>
  <w:num w:numId="5" w16cid:durableId="196236602">
    <w:abstractNumId w:val="15"/>
  </w:num>
  <w:num w:numId="6" w16cid:durableId="1907639578">
    <w:abstractNumId w:val="18"/>
  </w:num>
  <w:num w:numId="7" w16cid:durableId="109013647">
    <w:abstractNumId w:val="20"/>
  </w:num>
  <w:num w:numId="8" w16cid:durableId="531655220">
    <w:abstractNumId w:val="9"/>
  </w:num>
  <w:num w:numId="9" w16cid:durableId="772091410">
    <w:abstractNumId w:val="7"/>
  </w:num>
  <w:num w:numId="10" w16cid:durableId="19085090">
    <w:abstractNumId w:val="6"/>
  </w:num>
  <w:num w:numId="11" w16cid:durableId="2028751073">
    <w:abstractNumId w:val="5"/>
  </w:num>
  <w:num w:numId="12" w16cid:durableId="505678801">
    <w:abstractNumId w:val="4"/>
  </w:num>
  <w:num w:numId="13" w16cid:durableId="1128429342">
    <w:abstractNumId w:val="8"/>
  </w:num>
  <w:num w:numId="14" w16cid:durableId="921060171">
    <w:abstractNumId w:val="3"/>
  </w:num>
  <w:num w:numId="15" w16cid:durableId="204952405">
    <w:abstractNumId w:val="2"/>
  </w:num>
  <w:num w:numId="16" w16cid:durableId="633364001">
    <w:abstractNumId w:val="1"/>
  </w:num>
  <w:num w:numId="17" w16cid:durableId="741608203">
    <w:abstractNumId w:val="0"/>
  </w:num>
  <w:num w:numId="18" w16cid:durableId="813986658">
    <w:abstractNumId w:val="16"/>
  </w:num>
  <w:num w:numId="19" w16cid:durableId="29846660">
    <w:abstractNumId w:val="17"/>
  </w:num>
  <w:num w:numId="20" w16cid:durableId="1172066486">
    <w:abstractNumId w:val="23"/>
  </w:num>
  <w:num w:numId="21" w16cid:durableId="1560627057">
    <w:abstractNumId w:val="19"/>
  </w:num>
  <w:num w:numId="22" w16cid:durableId="1630282094">
    <w:abstractNumId w:val="13"/>
  </w:num>
  <w:num w:numId="23" w16cid:durableId="203714093">
    <w:abstractNumId w:val="25"/>
  </w:num>
  <w:num w:numId="24" w16cid:durableId="1125154503">
    <w:abstractNumId w:val="12"/>
  </w:num>
  <w:num w:numId="25" w16cid:durableId="1628703362">
    <w:abstractNumId w:val="11"/>
  </w:num>
  <w:num w:numId="26" w16cid:durableId="119230187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attachedTemplate r:id="rId1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C14"/>
    <w:rsid w:val="001B664C"/>
    <w:rsid w:val="001E678E"/>
    <w:rsid w:val="00247B89"/>
    <w:rsid w:val="002F705F"/>
    <w:rsid w:val="004E108E"/>
    <w:rsid w:val="00645252"/>
    <w:rsid w:val="006D3D74"/>
    <w:rsid w:val="00710F4B"/>
    <w:rsid w:val="007E60BE"/>
    <w:rsid w:val="0083569A"/>
    <w:rsid w:val="008D48B5"/>
    <w:rsid w:val="00A9204E"/>
    <w:rsid w:val="00CA488F"/>
    <w:rsid w:val="00DC2CC1"/>
    <w:rsid w:val="00DD204D"/>
    <w:rsid w:val="00EE596A"/>
    <w:rsid w:val="00F81CF2"/>
    <w:rsid w:val="00FC1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27F989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sz w:val="22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1E678E"/>
    <w:rPr>
      <w:rFonts w:ascii="Meiryo UI" w:hAnsi="Meiryo UI"/>
    </w:rPr>
  </w:style>
  <w:style w:type="paragraph" w:styleId="1">
    <w:name w:val="heading 1"/>
    <w:basedOn w:val="a2"/>
    <w:next w:val="a2"/>
    <w:link w:val="10"/>
    <w:uiPriority w:val="9"/>
    <w:qFormat/>
    <w:rsid w:val="001E678E"/>
    <w:pPr>
      <w:keepNext/>
      <w:keepLines/>
      <w:spacing w:before="240"/>
      <w:outlineLvl w:val="0"/>
    </w:pPr>
    <w:rPr>
      <w:rFonts w:eastAsiaTheme="majorEastAsia" w:cstheme="majorBidi"/>
      <w:color w:val="1F4E79" w:themeColor="accent1" w:themeShade="80"/>
      <w:sz w:val="32"/>
      <w:szCs w:val="32"/>
    </w:rPr>
  </w:style>
  <w:style w:type="paragraph" w:styleId="21">
    <w:name w:val="heading 2"/>
    <w:basedOn w:val="a2"/>
    <w:next w:val="a2"/>
    <w:link w:val="22"/>
    <w:uiPriority w:val="9"/>
    <w:unhideWhenUsed/>
    <w:qFormat/>
    <w:rsid w:val="001E678E"/>
    <w:pPr>
      <w:keepNext/>
      <w:keepLines/>
      <w:spacing w:before="40"/>
      <w:outlineLvl w:val="1"/>
    </w:pPr>
    <w:rPr>
      <w:rFonts w:eastAsiaTheme="majorEastAsia" w:cstheme="majorBidi"/>
      <w:color w:val="1F4E79" w:themeColor="accent1" w:themeShade="80"/>
      <w:sz w:val="26"/>
      <w:szCs w:val="26"/>
    </w:rPr>
  </w:style>
  <w:style w:type="paragraph" w:styleId="31">
    <w:name w:val="heading 3"/>
    <w:basedOn w:val="a2"/>
    <w:next w:val="a2"/>
    <w:link w:val="32"/>
    <w:uiPriority w:val="9"/>
    <w:unhideWhenUsed/>
    <w:qFormat/>
    <w:rsid w:val="001E678E"/>
    <w:pPr>
      <w:keepNext/>
      <w:keepLines/>
      <w:spacing w:before="40"/>
      <w:outlineLvl w:val="2"/>
    </w:pPr>
    <w:rPr>
      <w:rFonts w:eastAsiaTheme="majorEastAsia" w:cstheme="majorBidi"/>
      <w:color w:val="1F4D78" w:themeColor="accent1" w:themeShade="7F"/>
      <w:sz w:val="24"/>
      <w:szCs w:val="24"/>
    </w:rPr>
  </w:style>
  <w:style w:type="paragraph" w:styleId="41">
    <w:name w:val="heading 4"/>
    <w:basedOn w:val="a2"/>
    <w:next w:val="a2"/>
    <w:link w:val="42"/>
    <w:uiPriority w:val="9"/>
    <w:unhideWhenUsed/>
    <w:qFormat/>
    <w:rsid w:val="001E678E"/>
    <w:pPr>
      <w:keepNext/>
      <w:keepLines/>
      <w:spacing w:before="40"/>
      <w:outlineLvl w:val="3"/>
    </w:pPr>
    <w:rPr>
      <w:rFonts w:eastAsiaTheme="majorEastAsia" w:cstheme="majorBidi"/>
      <w:i/>
      <w:iCs/>
      <w:color w:val="1F4E79" w:themeColor="accent1" w:themeShade="80"/>
    </w:rPr>
  </w:style>
  <w:style w:type="paragraph" w:styleId="51">
    <w:name w:val="heading 5"/>
    <w:basedOn w:val="a2"/>
    <w:next w:val="a2"/>
    <w:link w:val="52"/>
    <w:uiPriority w:val="9"/>
    <w:unhideWhenUsed/>
    <w:qFormat/>
    <w:rsid w:val="001E678E"/>
    <w:pPr>
      <w:keepNext/>
      <w:keepLines/>
      <w:spacing w:before="40"/>
      <w:outlineLvl w:val="4"/>
    </w:pPr>
    <w:rPr>
      <w:rFonts w:eastAsiaTheme="majorEastAsia" w:cstheme="majorBidi"/>
      <w:color w:val="1F4E79" w:themeColor="accent1" w:themeShade="80"/>
    </w:rPr>
  </w:style>
  <w:style w:type="paragraph" w:styleId="6">
    <w:name w:val="heading 6"/>
    <w:basedOn w:val="a2"/>
    <w:next w:val="a2"/>
    <w:link w:val="60"/>
    <w:uiPriority w:val="9"/>
    <w:unhideWhenUsed/>
    <w:qFormat/>
    <w:rsid w:val="001E678E"/>
    <w:pPr>
      <w:keepNext/>
      <w:keepLines/>
      <w:spacing w:before="40"/>
      <w:outlineLvl w:val="5"/>
    </w:pPr>
    <w:rPr>
      <w:rFonts w:eastAsiaTheme="majorEastAsia" w:cstheme="majorBidi"/>
      <w:color w:val="1F4D78" w:themeColor="accent1" w:themeShade="7F"/>
    </w:rPr>
  </w:style>
  <w:style w:type="paragraph" w:styleId="7">
    <w:name w:val="heading 7"/>
    <w:basedOn w:val="a2"/>
    <w:next w:val="a2"/>
    <w:link w:val="70"/>
    <w:uiPriority w:val="9"/>
    <w:unhideWhenUsed/>
    <w:qFormat/>
    <w:rsid w:val="001E678E"/>
    <w:pPr>
      <w:keepNext/>
      <w:keepLines/>
      <w:spacing w:before="40"/>
      <w:outlineLvl w:val="6"/>
    </w:pPr>
    <w:rPr>
      <w:rFonts w:eastAsiaTheme="majorEastAsia" w:cstheme="majorBidi"/>
      <w:i/>
      <w:iCs/>
      <w:color w:val="1F4D78" w:themeColor="accent1" w:themeShade="7F"/>
    </w:rPr>
  </w:style>
  <w:style w:type="paragraph" w:styleId="8">
    <w:name w:val="heading 8"/>
    <w:basedOn w:val="a2"/>
    <w:next w:val="a2"/>
    <w:link w:val="80"/>
    <w:uiPriority w:val="9"/>
    <w:unhideWhenUsed/>
    <w:qFormat/>
    <w:rsid w:val="001E678E"/>
    <w:pPr>
      <w:keepNext/>
      <w:keepLines/>
      <w:spacing w:before="4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9"/>
    <w:unhideWhenUsed/>
    <w:qFormat/>
    <w:rsid w:val="001E678E"/>
    <w:pPr>
      <w:keepNext/>
      <w:keepLines/>
      <w:spacing w:before="40"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見出し 1 (文字)"/>
    <w:basedOn w:val="a3"/>
    <w:link w:val="1"/>
    <w:uiPriority w:val="9"/>
    <w:rsid w:val="001E678E"/>
    <w:rPr>
      <w:rFonts w:ascii="Meiryo UI" w:eastAsiaTheme="majorEastAsia" w:hAnsi="Meiryo UI" w:cstheme="majorBidi"/>
      <w:color w:val="1F4E79" w:themeColor="accent1" w:themeShade="80"/>
      <w:sz w:val="32"/>
      <w:szCs w:val="32"/>
    </w:rPr>
  </w:style>
  <w:style w:type="character" w:customStyle="1" w:styleId="22">
    <w:name w:val="見出し 2 (文字)"/>
    <w:basedOn w:val="a3"/>
    <w:link w:val="21"/>
    <w:uiPriority w:val="9"/>
    <w:rsid w:val="001E678E"/>
    <w:rPr>
      <w:rFonts w:ascii="Meiryo UI" w:eastAsiaTheme="majorEastAsia" w:hAnsi="Meiryo UI" w:cstheme="majorBidi"/>
      <w:color w:val="1F4E79" w:themeColor="accent1" w:themeShade="80"/>
      <w:sz w:val="26"/>
      <w:szCs w:val="26"/>
    </w:rPr>
  </w:style>
  <w:style w:type="character" w:customStyle="1" w:styleId="32">
    <w:name w:val="見出し 3 (文字)"/>
    <w:basedOn w:val="a3"/>
    <w:link w:val="31"/>
    <w:uiPriority w:val="9"/>
    <w:rsid w:val="001E678E"/>
    <w:rPr>
      <w:rFonts w:ascii="Meiryo UI" w:eastAsiaTheme="majorEastAsia" w:hAnsi="Meiryo UI" w:cstheme="majorBidi"/>
      <w:color w:val="1F4D78" w:themeColor="accent1" w:themeShade="7F"/>
      <w:sz w:val="24"/>
      <w:szCs w:val="24"/>
    </w:rPr>
  </w:style>
  <w:style w:type="character" w:customStyle="1" w:styleId="42">
    <w:name w:val="見出し 4 (文字)"/>
    <w:basedOn w:val="a3"/>
    <w:link w:val="41"/>
    <w:uiPriority w:val="9"/>
    <w:rsid w:val="001E678E"/>
    <w:rPr>
      <w:rFonts w:ascii="Meiryo UI" w:eastAsiaTheme="majorEastAsia" w:hAnsi="Meiryo UI" w:cstheme="majorBidi"/>
      <w:i/>
      <w:iCs/>
      <w:color w:val="1F4E79" w:themeColor="accent1" w:themeShade="80"/>
    </w:rPr>
  </w:style>
  <w:style w:type="character" w:customStyle="1" w:styleId="52">
    <w:name w:val="見出し 5 (文字)"/>
    <w:basedOn w:val="a3"/>
    <w:link w:val="51"/>
    <w:uiPriority w:val="9"/>
    <w:rsid w:val="001E678E"/>
    <w:rPr>
      <w:rFonts w:ascii="Meiryo UI" w:eastAsiaTheme="majorEastAsia" w:hAnsi="Meiryo UI" w:cstheme="majorBidi"/>
      <w:color w:val="1F4E79" w:themeColor="accent1" w:themeShade="80"/>
    </w:rPr>
  </w:style>
  <w:style w:type="character" w:customStyle="1" w:styleId="60">
    <w:name w:val="見出し 6 (文字)"/>
    <w:basedOn w:val="a3"/>
    <w:link w:val="6"/>
    <w:uiPriority w:val="9"/>
    <w:rsid w:val="001E678E"/>
    <w:rPr>
      <w:rFonts w:ascii="Meiryo UI" w:eastAsiaTheme="majorEastAsia" w:hAnsi="Meiryo UI" w:cstheme="majorBidi"/>
      <w:color w:val="1F4D78" w:themeColor="accent1" w:themeShade="7F"/>
    </w:rPr>
  </w:style>
  <w:style w:type="character" w:customStyle="1" w:styleId="70">
    <w:name w:val="見出し 7 (文字)"/>
    <w:basedOn w:val="a3"/>
    <w:link w:val="7"/>
    <w:uiPriority w:val="9"/>
    <w:rsid w:val="001E678E"/>
    <w:rPr>
      <w:rFonts w:ascii="Meiryo UI" w:eastAsiaTheme="majorEastAsia" w:hAnsi="Meiryo UI" w:cstheme="majorBidi"/>
      <w:i/>
      <w:iCs/>
      <w:color w:val="1F4D78" w:themeColor="accent1" w:themeShade="7F"/>
    </w:rPr>
  </w:style>
  <w:style w:type="character" w:customStyle="1" w:styleId="80">
    <w:name w:val="見出し 8 (文字)"/>
    <w:basedOn w:val="a3"/>
    <w:link w:val="8"/>
    <w:uiPriority w:val="9"/>
    <w:rsid w:val="001E678E"/>
    <w:rPr>
      <w:rFonts w:ascii="Meiryo UI" w:eastAsiaTheme="majorEastAsia" w:hAnsi="Meiryo UI" w:cstheme="majorBidi"/>
      <w:color w:val="272727" w:themeColor="text1" w:themeTint="D8"/>
      <w:szCs w:val="21"/>
    </w:rPr>
  </w:style>
  <w:style w:type="character" w:customStyle="1" w:styleId="90">
    <w:name w:val="見出し 9 (文字)"/>
    <w:basedOn w:val="a3"/>
    <w:link w:val="9"/>
    <w:uiPriority w:val="9"/>
    <w:rsid w:val="001E678E"/>
    <w:rPr>
      <w:rFonts w:ascii="Meiryo UI" w:eastAsiaTheme="majorEastAsia" w:hAnsi="Meiryo UI" w:cstheme="majorBidi"/>
      <w:i/>
      <w:iCs/>
      <w:color w:val="272727" w:themeColor="text1" w:themeTint="D8"/>
      <w:szCs w:val="21"/>
    </w:rPr>
  </w:style>
  <w:style w:type="paragraph" w:styleId="a6">
    <w:name w:val="Title"/>
    <w:basedOn w:val="a2"/>
    <w:next w:val="a2"/>
    <w:link w:val="a7"/>
    <w:uiPriority w:val="10"/>
    <w:qFormat/>
    <w:rsid w:val="001E678E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a7">
    <w:name w:val="表題 (文字)"/>
    <w:basedOn w:val="a3"/>
    <w:link w:val="a6"/>
    <w:uiPriority w:val="10"/>
    <w:rsid w:val="001E678E"/>
    <w:rPr>
      <w:rFonts w:ascii="Meiryo UI" w:eastAsiaTheme="majorEastAsia" w:hAnsi="Meiryo UI" w:cstheme="majorBidi"/>
      <w:spacing w:val="-10"/>
      <w:kern w:val="28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rsid w:val="001E678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副題 (文字)"/>
    <w:basedOn w:val="a3"/>
    <w:link w:val="a8"/>
    <w:uiPriority w:val="11"/>
    <w:rsid w:val="001E678E"/>
    <w:rPr>
      <w:rFonts w:ascii="Meiryo UI" w:eastAsiaTheme="minorEastAsia" w:hAnsi="Meiryo UI"/>
      <w:color w:val="5A5A5A" w:themeColor="text1" w:themeTint="A5"/>
      <w:spacing w:val="15"/>
    </w:rPr>
  </w:style>
  <w:style w:type="character" w:styleId="aa">
    <w:name w:val="Subtle Emphasis"/>
    <w:basedOn w:val="a3"/>
    <w:uiPriority w:val="19"/>
    <w:qFormat/>
    <w:rsid w:val="001E678E"/>
    <w:rPr>
      <w:rFonts w:ascii="Meiryo UI" w:eastAsia="Meiryo UI" w:hAnsi="Meiryo UI"/>
      <w:i/>
      <w:iCs/>
      <w:color w:val="404040" w:themeColor="text1" w:themeTint="BF"/>
    </w:rPr>
  </w:style>
  <w:style w:type="character" w:styleId="ab">
    <w:name w:val="Emphasis"/>
    <w:basedOn w:val="a3"/>
    <w:uiPriority w:val="20"/>
    <w:qFormat/>
    <w:rsid w:val="001E678E"/>
    <w:rPr>
      <w:rFonts w:ascii="Meiryo UI" w:eastAsia="Meiryo UI" w:hAnsi="Meiryo UI"/>
      <w:i/>
      <w:iCs/>
    </w:rPr>
  </w:style>
  <w:style w:type="character" w:styleId="23">
    <w:name w:val="Intense Emphasis"/>
    <w:basedOn w:val="a3"/>
    <w:uiPriority w:val="21"/>
    <w:qFormat/>
    <w:rsid w:val="001E678E"/>
    <w:rPr>
      <w:rFonts w:ascii="Meiryo UI" w:eastAsia="Meiryo UI" w:hAnsi="Meiryo UI"/>
      <w:i/>
      <w:iCs/>
      <w:color w:val="1F4E79" w:themeColor="accent1" w:themeShade="80"/>
    </w:rPr>
  </w:style>
  <w:style w:type="character" w:styleId="ac">
    <w:name w:val="Strong"/>
    <w:basedOn w:val="a3"/>
    <w:uiPriority w:val="22"/>
    <w:qFormat/>
    <w:rsid w:val="001E678E"/>
    <w:rPr>
      <w:rFonts w:ascii="Meiryo UI" w:eastAsia="Meiryo UI" w:hAnsi="Meiryo UI"/>
      <w:b/>
      <w:bCs/>
    </w:rPr>
  </w:style>
  <w:style w:type="paragraph" w:styleId="ad">
    <w:name w:val="Quote"/>
    <w:basedOn w:val="a2"/>
    <w:next w:val="a2"/>
    <w:link w:val="ae"/>
    <w:uiPriority w:val="29"/>
    <w:qFormat/>
    <w:rsid w:val="001E678E"/>
    <w:pPr>
      <w:spacing w:before="200"/>
      <w:ind w:left="864" w:right="864"/>
      <w:jc w:val="center"/>
    </w:pPr>
    <w:rPr>
      <w:rFonts w:eastAsia="Meiryo UI"/>
      <w:i/>
      <w:iCs/>
      <w:color w:val="404040" w:themeColor="text1" w:themeTint="BF"/>
    </w:rPr>
  </w:style>
  <w:style w:type="character" w:customStyle="1" w:styleId="ae">
    <w:name w:val="引用文 (文字)"/>
    <w:basedOn w:val="a3"/>
    <w:link w:val="ad"/>
    <w:uiPriority w:val="29"/>
    <w:rsid w:val="001E678E"/>
    <w:rPr>
      <w:rFonts w:ascii="Meiryo UI" w:eastAsia="Meiryo UI" w:hAnsi="Meiryo UI"/>
      <w:i/>
      <w:iCs/>
      <w:color w:val="404040" w:themeColor="text1" w:themeTint="BF"/>
    </w:rPr>
  </w:style>
  <w:style w:type="paragraph" w:styleId="24">
    <w:name w:val="Intense Quote"/>
    <w:basedOn w:val="a2"/>
    <w:next w:val="a2"/>
    <w:link w:val="25"/>
    <w:uiPriority w:val="30"/>
    <w:qFormat/>
    <w:rsid w:val="001E678E"/>
    <w:pPr>
      <w:pBdr>
        <w:top w:val="single" w:sz="4" w:space="10" w:color="1F4E79" w:themeColor="accent1" w:themeShade="80"/>
        <w:bottom w:val="single" w:sz="4" w:space="10" w:color="1F4E79" w:themeColor="accent1" w:themeShade="80"/>
      </w:pBdr>
      <w:spacing w:before="360" w:after="360"/>
      <w:ind w:left="864" w:right="864"/>
      <w:jc w:val="center"/>
    </w:pPr>
    <w:rPr>
      <w:rFonts w:eastAsia="Meiryo UI"/>
      <w:i/>
      <w:iCs/>
      <w:color w:val="1F4E79" w:themeColor="accent1" w:themeShade="80"/>
    </w:rPr>
  </w:style>
  <w:style w:type="character" w:customStyle="1" w:styleId="25">
    <w:name w:val="引用文 2 (文字)"/>
    <w:basedOn w:val="a3"/>
    <w:link w:val="24"/>
    <w:uiPriority w:val="30"/>
    <w:rsid w:val="001E678E"/>
    <w:rPr>
      <w:rFonts w:ascii="Meiryo UI" w:eastAsia="Meiryo UI" w:hAnsi="Meiryo UI"/>
      <w:i/>
      <w:iCs/>
      <w:color w:val="1F4E79" w:themeColor="accent1" w:themeShade="80"/>
    </w:rPr>
  </w:style>
  <w:style w:type="character" w:styleId="af">
    <w:name w:val="Subtle Reference"/>
    <w:basedOn w:val="a3"/>
    <w:uiPriority w:val="31"/>
    <w:qFormat/>
    <w:rsid w:val="001E678E"/>
    <w:rPr>
      <w:rFonts w:ascii="Meiryo UI" w:eastAsia="Meiryo UI" w:hAnsi="Meiryo UI"/>
      <w:smallCaps/>
      <w:color w:val="5A5A5A" w:themeColor="text1" w:themeTint="A5"/>
    </w:rPr>
  </w:style>
  <w:style w:type="character" w:styleId="26">
    <w:name w:val="Intense Reference"/>
    <w:basedOn w:val="a3"/>
    <w:uiPriority w:val="32"/>
    <w:qFormat/>
    <w:rsid w:val="001E678E"/>
    <w:rPr>
      <w:rFonts w:ascii="Meiryo UI" w:eastAsia="Meiryo UI" w:hAnsi="Meiryo UI"/>
      <w:b/>
      <w:bCs/>
      <w:caps w:val="0"/>
      <w:smallCaps/>
      <w:color w:val="1F4E79" w:themeColor="accent1" w:themeShade="80"/>
      <w:spacing w:val="5"/>
    </w:rPr>
  </w:style>
  <w:style w:type="character" w:styleId="af0">
    <w:name w:val="Book Title"/>
    <w:basedOn w:val="a3"/>
    <w:uiPriority w:val="33"/>
    <w:qFormat/>
    <w:rsid w:val="001E678E"/>
    <w:rPr>
      <w:rFonts w:ascii="Meiryo UI" w:eastAsia="Meiryo UI" w:hAnsi="Meiryo UI"/>
      <w:b/>
      <w:bCs/>
      <w:i/>
      <w:iCs/>
      <w:spacing w:val="5"/>
    </w:rPr>
  </w:style>
  <w:style w:type="character" w:styleId="af1">
    <w:name w:val="Hyperlink"/>
    <w:basedOn w:val="a3"/>
    <w:uiPriority w:val="99"/>
    <w:unhideWhenUsed/>
    <w:rsid w:val="001E678E"/>
    <w:rPr>
      <w:rFonts w:ascii="Meiryo UI" w:eastAsia="Meiryo UI" w:hAnsi="Meiryo UI"/>
      <w:color w:val="1F4E79" w:themeColor="accent1" w:themeShade="80"/>
      <w:u w:val="single"/>
    </w:rPr>
  </w:style>
  <w:style w:type="character" w:styleId="af2">
    <w:name w:val="FollowedHyperlink"/>
    <w:basedOn w:val="a3"/>
    <w:uiPriority w:val="99"/>
    <w:unhideWhenUsed/>
    <w:rsid w:val="001E678E"/>
    <w:rPr>
      <w:rFonts w:ascii="Meiryo UI" w:eastAsia="Meiryo UI" w:hAnsi="Meiryo UI"/>
      <w:color w:val="954F72" w:themeColor="followedHyperlink"/>
      <w:u w:val="single"/>
    </w:rPr>
  </w:style>
  <w:style w:type="paragraph" w:styleId="af3">
    <w:name w:val="caption"/>
    <w:basedOn w:val="a2"/>
    <w:next w:val="a2"/>
    <w:uiPriority w:val="35"/>
    <w:unhideWhenUsed/>
    <w:qFormat/>
    <w:rsid w:val="001E678E"/>
    <w:pPr>
      <w:spacing w:after="200"/>
    </w:pPr>
    <w:rPr>
      <w:rFonts w:eastAsia="Meiryo UI"/>
      <w:i/>
      <w:iCs/>
      <w:color w:val="44546A" w:themeColor="text2"/>
      <w:szCs w:val="18"/>
    </w:rPr>
  </w:style>
  <w:style w:type="paragraph" w:styleId="af4">
    <w:name w:val="Balloon Text"/>
    <w:basedOn w:val="a2"/>
    <w:link w:val="af5"/>
    <w:uiPriority w:val="99"/>
    <w:semiHidden/>
    <w:unhideWhenUsed/>
    <w:rsid w:val="001E678E"/>
    <w:rPr>
      <w:rFonts w:eastAsia="Meiryo UI" w:cs="Segoe UI"/>
      <w:szCs w:val="18"/>
    </w:rPr>
  </w:style>
  <w:style w:type="character" w:customStyle="1" w:styleId="af5">
    <w:name w:val="吹き出し (文字)"/>
    <w:basedOn w:val="a3"/>
    <w:link w:val="af4"/>
    <w:uiPriority w:val="99"/>
    <w:semiHidden/>
    <w:rsid w:val="001E678E"/>
    <w:rPr>
      <w:rFonts w:ascii="Meiryo UI" w:eastAsia="Meiryo UI" w:hAnsi="Meiryo UI" w:cs="Segoe UI"/>
      <w:szCs w:val="18"/>
    </w:rPr>
  </w:style>
  <w:style w:type="paragraph" w:styleId="af6">
    <w:name w:val="Block Text"/>
    <w:basedOn w:val="a2"/>
    <w:uiPriority w:val="99"/>
    <w:semiHidden/>
    <w:unhideWhenUsed/>
    <w:rsid w:val="001E678E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eastAsiaTheme="minorEastAsia"/>
      <w:i/>
      <w:iCs/>
      <w:color w:val="1F4E79" w:themeColor="accent1" w:themeShade="80"/>
    </w:rPr>
  </w:style>
  <w:style w:type="paragraph" w:styleId="33">
    <w:name w:val="Body Text 3"/>
    <w:basedOn w:val="a2"/>
    <w:link w:val="34"/>
    <w:uiPriority w:val="99"/>
    <w:semiHidden/>
    <w:unhideWhenUsed/>
    <w:rsid w:val="001E678E"/>
    <w:pPr>
      <w:spacing w:after="120"/>
    </w:pPr>
    <w:rPr>
      <w:rFonts w:eastAsia="Meiryo UI"/>
      <w:szCs w:val="16"/>
    </w:rPr>
  </w:style>
  <w:style w:type="character" w:customStyle="1" w:styleId="34">
    <w:name w:val="本文 3 (文字)"/>
    <w:basedOn w:val="a3"/>
    <w:link w:val="33"/>
    <w:uiPriority w:val="99"/>
    <w:semiHidden/>
    <w:rsid w:val="001E678E"/>
    <w:rPr>
      <w:rFonts w:ascii="Meiryo UI" w:eastAsia="Meiryo UI" w:hAnsi="Meiryo UI"/>
      <w:szCs w:val="16"/>
    </w:rPr>
  </w:style>
  <w:style w:type="paragraph" w:styleId="35">
    <w:name w:val="Body Text Indent 3"/>
    <w:basedOn w:val="a2"/>
    <w:link w:val="36"/>
    <w:uiPriority w:val="99"/>
    <w:semiHidden/>
    <w:unhideWhenUsed/>
    <w:rsid w:val="001E678E"/>
    <w:pPr>
      <w:spacing w:after="120"/>
      <w:ind w:left="360"/>
    </w:pPr>
    <w:rPr>
      <w:rFonts w:eastAsia="Meiryo UI"/>
      <w:szCs w:val="16"/>
    </w:rPr>
  </w:style>
  <w:style w:type="character" w:customStyle="1" w:styleId="36">
    <w:name w:val="本文インデント 3 (文字)"/>
    <w:basedOn w:val="a3"/>
    <w:link w:val="35"/>
    <w:uiPriority w:val="99"/>
    <w:semiHidden/>
    <w:rsid w:val="001E678E"/>
    <w:rPr>
      <w:rFonts w:ascii="Meiryo UI" w:eastAsia="Meiryo UI" w:hAnsi="Meiryo UI"/>
      <w:szCs w:val="16"/>
    </w:rPr>
  </w:style>
  <w:style w:type="character" w:styleId="af7">
    <w:name w:val="annotation reference"/>
    <w:basedOn w:val="a3"/>
    <w:uiPriority w:val="99"/>
    <w:semiHidden/>
    <w:unhideWhenUsed/>
    <w:rsid w:val="001E678E"/>
    <w:rPr>
      <w:rFonts w:ascii="Meiryo UI" w:eastAsia="Meiryo UI" w:hAnsi="Meiryo UI"/>
      <w:sz w:val="22"/>
      <w:szCs w:val="16"/>
    </w:rPr>
  </w:style>
  <w:style w:type="paragraph" w:styleId="af8">
    <w:name w:val="annotation text"/>
    <w:basedOn w:val="a2"/>
    <w:link w:val="af9"/>
    <w:uiPriority w:val="99"/>
    <w:semiHidden/>
    <w:unhideWhenUsed/>
    <w:rsid w:val="001E678E"/>
    <w:rPr>
      <w:rFonts w:eastAsia="Meiryo UI"/>
      <w:szCs w:val="20"/>
    </w:rPr>
  </w:style>
  <w:style w:type="character" w:customStyle="1" w:styleId="af9">
    <w:name w:val="コメント文字列 (文字)"/>
    <w:basedOn w:val="a3"/>
    <w:link w:val="af8"/>
    <w:uiPriority w:val="99"/>
    <w:semiHidden/>
    <w:rsid w:val="001E678E"/>
    <w:rPr>
      <w:rFonts w:ascii="Meiryo UI" w:eastAsia="Meiryo UI" w:hAnsi="Meiryo UI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1E678E"/>
    <w:rPr>
      <w:b/>
      <w:bCs/>
    </w:rPr>
  </w:style>
  <w:style w:type="character" w:customStyle="1" w:styleId="afb">
    <w:name w:val="コメント内容 (文字)"/>
    <w:basedOn w:val="af9"/>
    <w:link w:val="afa"/>
    <w:uiPriority w:val="99"/>
    <w:semiHidden/>
    <w:rsid w:val="001E678E"/>
    <w:rPr>
      <w:rFonts w:ascii="Meiryo UI" w:eastAsia="Meiryo UI" w:hAnsi="Meiryo UI"/>
      <w:b/>
      <w:bCs/>
      <w:szCs w:val="20"/>
    </w:rPr>
  </w:style>
  <w:style w:type="paragraph" w:styleId="afc">
    <w:name w:val="Document Map"/>
    <w:basedOn w:val="a2"/>
    <w:link w:val="afd"/>
    <w:uiPriority w:val="99"/>
    <w:semiHidden/>
    <w:unhideWhenUsed/>
    <w:rsid w:val="001E678E"/>
    <w:rPr>
      <w:rFonts w:eastAsia="Meiryo UI" w:cs="Segoe UI"/>
      <w:szCs w:val="16"/>
    </w:rPr>
  </w:style>
  <w:style w:type="character" w:customStyle="1" w:styleId="afd">
    <w:name w:val="見出しマップ (文字)"/>
    <w:basedOn w:val="a3"/>
    <w:link w:val="afc"/>
    <w:uiPriority w:val="99"/>
    <w:semiHidden/>
    <w:rsid w:val="001E678E"/>
    <w:rPr>
      <w:rFonts w:ascii="Meiryo UI" w:eastAsia="Meiryo UI" w:hAnsi="Meiryo UI" w:cs="Segoe UI"/>
      <w:szCs w:val="16"/>
    </w:rPr>
  </w:style>
  <w:style w:type="paragraph" w:styleId="afe">
    <w:name w:val="endnote text"/>
    <w:basedOn w:val="a2"/>
    <w:link w:val="aff"/>
    <w:uiPriority w:val="99"/>
    <w:semiHidden/>
    <w:unhideWhenUsed/>
    <w:rsid w:val="001E678E"/>
    <w:rPr>
      <w:rFonts w:eastAsia="Meiryo UI"/>
      <w:szCs w:val="20"/>
    </w:rPr>
  </w:style>
  <w:style w:type="character" w:customStyle="1" w:styleId="aff">
    <w:name w:val="文末脚注文字列 (文字)"/>
    <w:basedOn w:val="a3"/>
    <w:link w:val="afe"/>
    <w:uiPriority w:val="99"/>
    <w:semiHidden/>
    <w:rsid w:val="001E678E"/>
    <w:rPr>
      <w:rFonts w:ascii="Meiryo UI" w:eastAsia="Meiryo UI" w:hAnsi="Meiryo UI"/>
      <w:szCs w:val="20"/>
    </w:rPr>
  </w:style>
  <w:style w:type="paragraph" w:styleId="aff0">
    <w:name w:val="envelope return"/>
    <w:basedOn w:val="a2"/>
    <w:uiPriority w:val="99"/>
    <w:semiHidden/>
    <w:unhideWhenUsed/>
    <w:rsid w:val="001E678E"/>
    <w:rPr>
      <w:rFonts w:eastAsiaTheme="majorEastAsia" w:cstheme="majorBidi"/>
      <w:szCs w:val="20"/>
    </w:rPr>
  </w:style>
  <w:style w:type="paragraph" w:styleId="aff1">
    <w:name w:val="footnote text"/>
    <w:basedOn w:val="a2"/>
    <w:link w:val="aff2"/>
    <w:uiPriority w:val="99"/>
    <w:semiHidden/>
    <w:unhideWhenUsed/>
    <w:rsid w:val="001E678E"/>
    <w:rPr>
      <w:rFonts w:eastAsia="Meiryo UI"/>
      <w:szCs w:val="20"/>
    </w:rPr>
  </w:style>
  <w:style w:type="character" w:customStyle="1" w:styleId="aff2">
    <w:name w:val="脚注文字列 (文字)"/>
    <w:basedOn w:val="a3"/>
    <w:link w:val="aff1"/>
    <w:uiPriority w:val="99"/>
    <w:semiHidden/>
    <w:rsid w:val="001E678E"/>
    <w:rPr>
      <w:rFonts w:ascii="Meiryo UI" w:eastAsia="Meiryo UI" w:hAnsi="Meiryo UI"/>
      <w:szCs w:val="20"/>
    </w:rPr>
  </w:style>
  <w:style w:type="character" w:styleId="HTML">
    <w:name w:val="HTML Code"/>
    <w:basedOn w:val="a3"/>
    <w:uiPriority w:val="99"/>
    <w:semiHidden/>
    <w:unhideWhenUsed/>
    <w:rsid w:val="001E678E"/>
    <w:rPr>
      <w:rFonts w:ascii="Meiryo UI" w:eastAsia="Meiryo UI" w:hAnsi="Meiryo UI"/>
      <w:sz w:val="22"/>
      <w:szCs w:val="20"/>
    </w:rPr>
  </w:style>
  <w:style w:type="character" w:styleId="HTML0">
    <w:name w:val="HTML Keyboard"/>
    <w:basedOn w:val="a3"/>
    <w:uiPriority w:val="99"/>
    <w:semiHidden/>
    <w:unhideWhenUsed/>
    <w:rsid w:val="001E678E"/>
    <w:rPr>
      <w:rFonts w:ascii="Meiryo UI" w:eastAsia="Meiryo UI" w:hAnsi="Meiryo UI"/>
      <w:sz w:val="22"/>
      <w:szCs w:val="20"/>
    </w:rPr>
  </w:style>
  <w:style w:type="paragraph" w:styleId="HTML1">
    <w:name w:val="HTML Preformatted"/>
    <w:basedOn w:val="a2"/>
    <w:link w:val="HTML2"/>
    <w:uiPriority w:val="99"/>
    <w:semiHidden/>
    <w:unhideWhenUsed/>
    <w:rsid w:val="001E678E"/>
    <w:rPr>
      <w:rFonts w:eastAsia="Meiryo UI"/>
      <w:szCs w:val="20"/>
    </w:rPr>
  </w:style>
  <w:style w:type="character" w:customStyle="1" w:styleId="HTML2">
    <w:name w:val="HTML 書式付き (文字)"/>
    <w:basedOn w:val="a3"/>
    <w:link w:val="HTML1"/>
    <w:uiPriority w:val="99"/>
    <w:semiHidden/>
    <w:rsid w:val="001E678E"/>
    <w:rPr>
      <w:rFonts w:ascii="Meiryo UI" w:eastAsia="Meiryo UI" w:hAnsi="Meiryo UI"/>
      <w:szCs w:val="20"/>
    </w:rPr>
  </w:style>
  <w:style w:type="character" w:styleId="HTML3">
    <w:name w:val="HTML Typewriter"/>
    <w:basedOn w:val="a3"/>
    <w:uiPriority w:val="99"/>
    <w:semiHidden/>
    <w:unhideWhenUsed/>
    <w:rsid w:val="001E678E"/>
    <w:rPr>
      <w:rFonts w:ascii="Meiryo UI" w:eastAsia="Meiryo UI" w:hAnsi="Meiryo UI"/>
      <w:sz w:val="22"/>
      <w:szCs w:val="20"/>
    </w:rPr>
  </w:style>
  <w:style w:type="paragraph" w:styleId="aff3">
    <w:name w:val="macro"/>
    <w:link w:val="aff4"/>
    <w:uiPriority w:val="99"/>
    <w:semiHidden/>
    <w:unhideWhenUsed/>
    <w:rsid w:val="001E678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Meiryo UI" w:eastAsia="Meiryo UI" w:hAnsi="Meiryo UI"/>
      <w:szCs w:val="20"/>
    </w:rPr>
  </w:style>
  <w:style w:type="character" w:customStyle="1" w:styleId="aff4">
    <w:name w:val="マクロ文字列 (文字)"/>
    <w:basedOn w:val="a3"/>
    <w:link w:val="aff3"/>
    <w:uiPriority w:val="99"/>
    <w:semiHidden/>
    <w:rsid w:val="001E678E"/>
    <w:rPr>
      <w:rFonts w:ascii="Meiryo UI" w:eastAsia="Meiryo UI" w:hAnsi="Meiryo UI"/>
      <w:szCs w:val="20"/>
    </w:rPr>
  </w:style>
  <w:style w:type="paragraph" w:styleId="aff5">
    <w:name w:val="Plain Text"/>
    <w:basedOn w:val="a2"/>
    <w:link w:val="aff6"/>
    <w:uiPriority w:val="99"/>
    <w:semiHidden/>
    <w:unhideWhenUsed/>
    <w:rsid w:val="001E678E"/>
    <w:rPr>
      <w:rFonts w:eastAsia="Meiryo UI"/>
      <w:szCs w:val="21"/>
    </w:rPr>
  </w:style>
  <w:style w:type="character" w:customStyle="1" w:styleId="aff6">
    <w:name w:val="書式なし (文字)"/>
    <w:basedOn w:val="a3"/>
    <w:link w:val="aff5"/>
    <w:uiPriority w:val="99"/>
    <w:semiHidden/>
    <w:rsid w:val="001E678E"/>
    <w:rPr>
      <w:rFonts w:ascii="Meiryo UI" w:eastAsia="Meiryo UI" w:hAnsi="Meiryo UI"/>
      <w:szCs w:val="21"/>
    </w:rPr>
  </w:style>
  <w:style w:type="character" w:styleId="aff7">
    <w:name w:val="Placeholder Text"/>
    <w:basedOn w:val="a3"/>
    <w:uiPriority w:val="99"/>
    <w:semiHidden/>
    <w:rsid w:val="001E678E"/>
    <w:rPr>
      <w:rFonts w:ascii="Meiryo UI" w:eastAsia="Meiryo UI" w:hAnsi="Meiryo UI"/>
      <w:color w:val="3B3838" w:themeColor="background2" w:themeShade="40"/>
    </w:rPr>
  </w:style>
  <w:style w:type="paragraph" w:styleId="aff8">
    <w:name w:val="header"/>
    <w:basedOn w:val="a2"/>
    <w:link w:val="aff9"/>
    <w:uiPriority w:val="99"/>
    <w:unhideWhenUsed/>
    <w:rsid w:val="001E678E"/>
    <w:rPr>
      <w:rFonts w:eastAsia="Meiryo UI"/>
    </w:rPr>
  </w:style>
  <w:style w:type="character" w:customStyle="1" w:styleId="aff9">
    <w:name w:val="ヘッダー (文字)"/>
    <w:basedOn w:val="a3"/>
    <w:link w:val="aff8"/>
    <w:uiPriority w:val="99"/>
    <w:rsid w:val="001E678E"/>
    <w:rPr>
      <w:rFonts w:ascii="Meiryo UI" w:eastAsia="Meiryo UI" w:hAnsi="Meiryo UI"/>
    </w:rPr>
  </w:style>
  <w:style w:type="paragraph" w:styleId="affa">
    <w:name w:val="footer"/>
    <w:basedOn w:val="a2"/>
    <w:link w:val="affb"/>
    <w:uiPriority w:val="99"/>
    <w:unhideWhenUsed/>
    <w:rsid w:val="001E678E"/>
    <w:rPr>
      <w:rFonts w:eastAsia="Meiryo UI"/>
    </w:rPr>
  </w:style>
  <w:style w:type="character" w:customStyle="1" w:styleId="affb">
    <w:name w:val="フッター (文字)"/>
    <w:basedOn w:val="a3"/>
    <w:link w:val="affa"/>
    <w:uiPriority w:val="99"/>
    <w:rsid w:val="001E678E"/>
    <w:rPr>
      <w:rFonts w:ascii="Meiryo UI" w:eastAsia="Meiryo UI" w:hAnsi="Meiryo UI"/>
    </w:rPr>
  </w:style>
  <w:style w:type="paragraph" w:styleId="91">
    <w:name w:val="toc 9"/>
    <w:basedOn w:val="a2"/>
    <w:next w:val="a2"/>
    <w:autoRedefine/>
    <w:uiPriority w:val="39"/>
    <w:semiHidden/>
    <w:unhideWhenUsed/>
    <w:rsid w:val="001E678E"/>
    <w:pPr>
      <w:spacing w:after="120"/>
      <w:ind w:left="1757"/>
    </w:pPr>
  </w:style>
  <w:style w:type="character" w:styleId="affc">
    <w:name w:val="Mention"/>
    <w:basedOn w:val="a3"/>
    <w:uiPriority w:val="99"/>
    <w:semiHidden/>
    <w:unhideWhenUsed/>
    <w:rsid w:val="001E678E"/>
    <w:rPr>
      <w:rFonts w:ascii="Meiryo UI" w:eastAsia="Meiryo UI" w:hAnsi="Meiryo UI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1E678E"/>
    <w:pPr>
      <w:numPr>
        <w:numId w:val="24"/>
      </w:numPr>
    </w:pPr>
  </w:style>
  <w:style w:type="numbering" w:styleId="1ai">
    <w:name w:val="Outline List 1"/>
    <w:basedOn w:val="a5"/>
    <w:uiPriority w:val="99"/>
    <w:semiHidden/>
    <w:unhideWhenUsed/>
    <w:rsid w:val="001E678E"/>
    <w:pPr>
      <w:numPr>
        <w:numId w:val="25"/>
      </w:numPr>
    </w:pPr>
  </w:style>
  <w:style w:type="character" w:styleId="HTML4">
    <w:name w:val="HTML Variable"/>
    <w:basedOn w:val="a3"/>
    <w:uiPriority w:val="99"/>
    <w:semiHidden/>
    <w:unhideWhenUsed/>
    <w:rsid w:val="001E678E"/>
    <w:rPr>
      <w:rFonts w:ascii="Meiryo UI" w:eastAsia="Meiryo UI" w:hAnsi="Meiryo UI"/>
      <w:i/>
      <w:iCs/>
    </w:rPr>
  </w:style>
  <w:style w:type="paragraph" w:styleId="HTML5">
    <w:name w:val="HTML Address"/>
    <w:basedOn w:val="a2"/>
    <w:link w:val="HTML6"/>
    <w:uiPriority w:val="99"/>
    <w:semiHidden/>
    <w:unhideWhenUsed/>
    <w:rsid w:val="001E678E"/>
    <w:rPr>
      <w:rFonts w:eastAsia="Meiryo UI"/>
      <w:i/>
      <w:iCs/>
    </w:rPr>
  </w:style>
  <w:style w:type="character" w:customStyle="1" w:styleId="HTML6">
    <w:name w:val="HTML アドレス (文字)"/>
    <w:basedOn w:val="a3"/>
    <w:link w:val="HTML5"/>
    <w:uiPriority w:val="99"/>
    <w:semiHidden/>
    <w:rsid w:val="001E678E"/>
    <w:rPr>
      <w:rFonts w:ascii="Meiryo UI" w:eastAsia="Meiryo UI" w:hAnsi="Meiryo UI"/>
      <w:i/>
      <w:iCs/>
    </w:rPr>
  </w:style>
  <w:style w:type="character" w:styleId="HTML7">
    <w:name w:val="HTML Definition"/>
    <w:basedOn w:val="a3"/>
    <w:uiPriority w:val="99"/>
    <w:semiHidden/>
    <w:unhideWhenUsed/>
    <w:rsid w:val="001E678E"/>
    <w:rPr>
      <w:rFonts w:ascii="Meiryo UI" w:eastAsia="Meiryo UI" w:hAnsi="Meiryo UI"/>
      <w:i/>
      <w:iCs/>
    </w:rPr>
  </w:style>
  <w:style w:type="character" w:styleId="HTML8">
    <w:name w:val="HTML Cite"/>
    <w:basedOn w:val="a3"/>
    <w:uiPriority w:val="99"/>
    <w:semiHidden/>
    <w:unhideWhenUsed/>
    <w:rsid w:val="001E678E"/>
    <w:rPr>
      <w:rFonts w:ascii="Meiryo UI" w:eastAsia="Meiryo UI" w:hAnsi="Meiryo UI"/>
      <w:i/>
      <w:iCs/>
    </w:rPr>
  </w:style>
  <w:style w:type="character" w:styleId="HTML9">
    <w:name w:val="HTML Sample"/>
    <w:basedOn w:val="a3"/>
    <w:uiPriority w:val="99"/>
    <w:semiHidden/>
    <w:unhideWhenUsed/>
    <w:rsid w:val="001E678E"/>
    <w:rPr>
      <w:rFonts w:ascii="Meiryo UI" w:eastAsia="Meiryo UI" w:hAnsi="Meiryo UI"/>
      <w:sz w:val="24"/>
      <w:szCs w:val="24"/>
    </w:rPr>
  </w:style>
  <w:style w:type="character" w:styleId="HTMLa">
    <w:name w:val="HTML Acronym"/>
    <w:basedOn w:val="a3"/>
    <w:uiPriority w:val="99"/>
    <w:semiHidden/>
    <w:unhideWhenUsed/>
    <w:rsid w:val="001E678E"/>
    <w:rPr>
      <w:rFonts w:ascii="Meiryo UI" w:eastAsia="Meiryo UI" w:hAnsi="Meiryo UI"/>
    </w:rPr>
  </w:style>
  <w:style w:type="paragraph" w:styleId="11">
    <w:name w:val="toc 1"/>
    <w:basedOn w:val="a2"/>
    <w:next w:val="a2"/>
    <w:autoRedefine/>
    <w:uiPriority w:val="39"/>
    <w:semiHidden/>
    <w:unhideWhenUsed/>
    <w:rsid w:val="001E678E"/>
    <w:pPr>
      <w:spacing w:after="100"/>
    </w:pPr>
  </w:style>
  <w:style w:type="paragraph" w:styleId="27">
    <w:name w:val="toc 2"/>
    <w:basedOn w:val="a2"/>
    <w:next w:val="a2"/>
    <w:autoRedefine/>
    <w:uiPriority w:val="39"/>
    <w:semiHidden/>
    <w:unhideWhenUsed/>
    <w:rsid w:val="001E678E"/>
    <w:pPr>
      <w:spacing w:after="100"/>
      <w:ind w:left="220"/>
    </w:pPr>
  </w:style>
  <w:style w:type="paragraph" w:styleId="37">
    <w:name w:val="toc 3"/>
    <w:basedOn w:val="a2"/>
    <w:next w:val="a2"/>
    <w:autoRedefine/>
    <w:uiPriority w:val="39"/>
    <w:semiHidden/>
    <w:unhideWhenUsed/>
    <w:rsid w:val="001E678E"/>
    <w:pPr>
      <w:spacing w:after="100"/>
      <w:ind w:left="440"/>
    </w:pPr>
  </w:style>
  <w:style w:type="paragraph" w:styleId="43">
    <w:name w:val="toc 4"/>
    <w:basedOn w:val="a2"/>
    <w:next w:val="a2"/>
    <w:autoRedefine/>
    <w:uiPriority w:val="39"/>
    <w:semiHidden/>
    <w:unhideWhenUsed/>
    <w:rsid w:val="001E678E"/>
    <w:pPr>
      <w:spacing w:after="100"/>
      <w:ind w:left="660"/>
    </w:pPr>
  </w:style>
  <w:style w:type="paragraph" w:styleId="53">
    <w:name w:val="toc 5"/>
    <w:basedOn w:val="a2"/>
    <w:next w:val="a2"/>
    <w:autoRedefine/>
    <w:uiPriority w:val="39"/>
    <w:semiHidden/>
    <w:unhideWhenUsed/>
    <w:rsid w:val="001E678E"/>
    <w:pPr>
      <w:spacing w:after="100"/>
      <w:ind w:left="880"/>
    </w:pPr>
  </w:style>
  <w:style w:type="paragraph" w:styleId="61">
    <w:name w:val="toc 6"/>
    <w:basedOn w:val="a2"/>
    <w:next w:val="a2"/>
    <w:autoRedefine/>
    <w:uiPriority w:val="39"/>
    <w:semiHidden/>
    <w:unhideWhenUsed/>
    <w:rsid w:val="001E678E"/>
    <w:pPr>
      <w:spacing w:after="100"/>
      <w:ind w:left="1100"/>
    </w:pPr>
  </w:style>
  <w:style w:type="paragraph" w:styleId="71">
    <w:name w:val="toc 7"/>
    <w:basedOn w:val="a2"/>
    <w:next w:val="a2"/>
    <w:autoRedefine/>
    <w:uiPriority w:val="39"/>
    <w:semiHidden/>
    <w:unhideWhenUsed/>
    <w:rsid w:val="001E678E"/>
    <w:pPr>
      <w:spacing w:after="100"/>
      <w:ind w:left="1320"/>
    </w:pPr>
  </w:style>
  <w:style w:type="paragraph" w:styleId="81">
    <w:name w:val="toc 8"/>
    <w:basedOn w:val="a2"/>
    <w:next w:val="a2"/>
    <w:autoRedefine/>
    <w:uiPriority w:val="39"/>
    <w:semiHidden/>
    <w:unhideWhenUsed/>
    <w:rsid w:val="001E678E"/>
    <w:pPr>
      <w:spacing w:after="100"/>
      <w:ind w:left="1540"/>
    </w:pPr>
  </w:style>
  <w:style w:type="paragraph" w:styleId="affd">
    <w:name w:val="TOC Heading"/>
    <w:basedOn w:val="1"/>
    <w:next w:val="a2"/>
    <w:uiPriority w:val="39"/>
    <w:semiHidden/>
    <w:unhideWhenUsed/>
    <w:qFormat/>
    <w:rsid w:val="001E678E"/>
    <w:pPr>
      <w:outlineLvl w:val="9"/>
    </w:pPr>
    <w:rPr>
      <w:color w:val="2E74B5" w:themeColor="accent1" w:themeShade="BF"/>
    </w:rPr>
  </w:style>
  <w:style w:type="table" w:styleId="affe">
    <w:name w:val="Table Professional"/>
    <w:basedOn w:val="a4"/>
    <w:uiPriority w:val="99"/>
    <w:semiHidden/>
    <w:unhideWhenUsed/>
    <w:rsid w:val="001E678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62">
    <w:name w:val="Medium List 1"/>
    <w:basedOn w:val="a4"/>
    <w:uiPriority w:val="65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3">
    <w:name w:val="Medium List 1 Accent 1"/>
    <w:basedOn w:val="a4"/>
    <w:uiPriority w:val="65"/>
    <w:rsid w:val="001E678E"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64">
    <w:name w:val="Medium List 1 Accent 2"/>
    <w:basedOn w:val="a4"/>
    <w:uiPriority w:val="65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65">
    <w:name w:val="Medium List 1 Accent 3"/>
    <w:basedOn w:val="a4"/>
    <w:uiPriority w:val="65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66">
    <w:name w:val="Medium List 1 Accent 4"/>
    <w:basedOn w:val="a4"/>
    <w:uiPriority w:val="65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67">
    <w:name w:val="Medium List 1 Accent 5"/>
    <w:basedOn w:val="a4"/>
    <w:uiPriority w:val="65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68">
    <w:name w:val="Medium List 1 Accent 6"/>
    <w:basedOn w:val="a4"/>
    <w:uiPriority w:val="65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72">
    <w:name w:val="Medium List 2"/>
    <w:basedOn w:val="a4"/>
    <w:uiPriority w:val="66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1"/>
    <w:basedOn w:val="a4"/>
    <w:uiPriority w:val="66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2"/>
    <w:basedOn w:val="a4"/>
    <w:uiPriority w:val="66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3"/>
    <w:basedOn w:val="a4"/>
    <w:uiPriority w:val="66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4"/>
    <w:basedOn w:val="a4"/>
    <w:uiPriority w:val="66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5"/>
    <w:basedOn w:val="a4"/>
    <w:uiPriority w:val="66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6"/>
    <w:basedOn w:val="a4"/>
    <w:uiPriority w:val="66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44">
    <w:name w:val="Medium Shading 1"/>
    <w:basedOn w:val="a4"/>
    <w:uiPriority w:val="63"/>
    <w:semiHidden/>
    <w:unhideWhenUsed/>
    <w:rsid w:val="001E678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1"/>
    <w:basedOn w:val="a4"/>
    <w:uiPriority w:val="63"/>
    <w:rsid w:val="001E678E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2"/>
    <w:basedOn w:val="a4"/>
    <w:uiPriority w:val="63"/>
    <w:semiHidden/>
    <w:unhideWhenUsed/>
    <w:rsid w:val="001E678E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3"/>
    <w:basedOn w:val="a4"/>
    <w:uiPriority w:val="63"/>
    <w:semiHidden/>
    <w:unhideWhenUsed/>
    <w:rsid w:val="001E678E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8">
    <w:name w:val="Medium Shading 1 Accent 4"/>
    <w:basedOn w:val="a4"/>
    <w:uiPriority w:val="63"/>
    <w:semiHidden/>
    <w:unhideWhenUsed/>
    <w:rsid w:val="001E678E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9">
    <w:name w:val="Medium Shading 1 Accent 5"/>
    <w:basedOn w:val="a4"/>
    <w:uiPriority w:val="63"/>
    <w:semiHidden/>
    <w:unhideWhenUsed/>
    <w:rsid w:val="001E678E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a">
    <w:name w:val="Medium Shading 1 Accent 6"/>
    <w:basedOn w:val="a4"/>
    <w:uiPriority w:val="63"/>
    <w:semiHidden/>
    <w:unhideWhenUsed/>
    <w:rsid w:val="001E678E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4">
    <w:name w:val="Medium Shading 2"/>
    <w:basedOn w:val="a4"/>
    <w:uiPriority w:val="64"/>
    <w:semiHidden/>
    <w:unhideWhenUsed/>
    <w:rsid w:val="001E67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5">
    <w:name w:val="Medium Shading 2 Accent 1"/>
    <w:basedOn w:val="a4"/>
    <w:uiPriority w:val="64"/>
    <w:rsid w:val="001E67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6">
    <w:name w:val="Medium Shading 2 Accent 2"/>
    <w:basedOn w:val="a4"/>
    <w:uiPriority w:val="64"/>
    <w:semiHidden/>
    <w:unhideWhenUsed/>
    <w:rsid w:val="001E67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7">
    <w:name w:val="Medium Shading 2 Accent 3"/>
    <w:basedOn w:val="a4"/>
    <w:uiPriority w:val="64"/>
    <w:semiHidden/>
    <w:unhideWhenUsed/>
    <w:rsid w:val="001E67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8">
    <w:name w:val="Medium Shading 2 Accent 4"/>
    <w:basedOn w:val="a4"/>
    <w:uiPriority w:val="64"/>
    <w:semiHidden/>
    <w:unhideWhenUsed/>
    <w:rsid w:val="001E67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9">
    <w:name w:val="Medium Shading 2 Accent 5"/>
    <w:basedOn w:val="a4"/>
    <w:uiPriority w:val="64"/>
    <w:semiHidden/>
    <w:unhideWhenUsed/>
    <w:rsid w:val="001E67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5a">
    <w:name w:val="Medium Shading 2 Accent 6"/>
    <w:basedOn w:val="a4"/>
    <w:uiPriority w:val="64"/>
    <w:semiHidden/>
    <w:unhideWhenUsed/>
    <w:rsid w:val="001E678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82">
    <w:name w:val="Medium Grid 1"/>
    <w:basedOn w:val="a4"/>
    <w:uiPriority w:val="67"/>
    <w:semiHidden/>
    <w:unhideWhenUsed/>
    <w:rsid w:val="001E678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3">
    <w:name w:val="Medium Grid 1 Accent 1"/>
    <w:basedOn w:val="a4"/>
    <w:uiPriority w:val="67"/>
    <w:semiHidden/>
    <w:unhideWhenUsed/>
    <w:rsid w:val="001E678E"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84">
    <w:name w:val="Medium Grid 1 Accent 2"/>
    <w:basedOn w:val="a4"/>
    <w:uiPriority w:val="67"/>
    <w:semiHidden/>
    <w:unhideWhenUsed/>
    <w:rsid w:val="001E678E"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85">
    <w:name w:val="Medium Grid 1 Accent 3"/>
    <w:basedOn w:val="a4"/>
    <w:uiPriority w:val="67"/>
    <w:semiHidden/>
    <w:unhideWhenUsed/>
    <w:rsid w:val="001E678E"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86">
    <w:name w:val="Medium Grid 1 Accent 4"/>
    <w:basedOn w:val="a4"/>
    <w:uiPriority w:val="67"/>
    <w:semiHidden/>
    <w:unhideWhenUsed/>
    <w:rsid w:val="001E678E"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87">
    <w:name w:val="Medium Grid 1 Accent 5"/>
    <w:basedOn w:val="a4"/>
    <w:uiPriority w:val="67"/>
    <w:semiHidden/>
    <w:unhideWhenUsed/>
    <w:rsid w:val="001E678E"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88">
    <w:name w:val="Medium Grid 1 Accent 6"/>
    <w:basedOn w:val="a4"/>
    <w:uiPriority w:val="67"/>
    <w:semiHidden/>
    <w:unhideWhenUsed/>
    <w:rsid w:val="001E678E"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92">
    <w:name w:val="Medium Grid 2"/>
    <w:basedOn w:val="a4"/>
    <w:uiPriority w:val="68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1"/>
    <w:basedOn w:val="a4"/>
    <w:uiPriority w:val="68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2"/>
    <w:basedOn w:val="a4"/>
    <w:uiPriority w:val="68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3"/>
    <w:basedOn w:val="a4"/>
    <w:uiPriority w:val="68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4"/>
    <w:basedOn w:val="a4"/>
    <w:uiPriority w:val="68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5"/>
    <w:basedOn w:val="a4"/>
    <w:uiPriority w:val="68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6"/>
    <w:basedOn w:val="a4"/>
    <w:uiPriority w:val="68"/>
    <w:semiHidden/>
    <w:unhideWhenUsed/>
    <w:rsid w:val="001E678E"/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4"/>
    <w:uiPriority w:val="69"/>
    <w:semiHidden/>
    <w:unhideWhenUsed/>
    <w:rsid w:val="001E67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4"/>
    <w:uiPriority w:val="69"/>
    <w:semiHidden/>
    <w:unhideWhenUsed/>
    <w:rsid w:val="001E67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102">
    <w:name w:val="Medium Grid 3 Accent 2"/>
    <w:basedOn w:val="a4"/>
    <w:uiPriority w:val="69"/>
    <w:semiHidden/>
    <w:unhideWhenUsed/>
    <w:rsid w:val="001E67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103">
    <w:name w:val="Medium Grid 3 Accent 3"/>
    <w:basedOn w:val="a4"/>
    <w:uiPriority w:val="69"/>
    <w:semiHidden/>
    <w:unhideWhenUsed/>
    <w:rsid w:val="001E67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104">
    <w:name w:val="Medium Grid 3 Accent 4"/>
    <w:basedOn w:val="a4"/>
    <w:uiPriority w:val="69"/>
    <w:semiHidden/>
    <w:unhideWhenUsed/>
    <w:rsid w:val="001E67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105">
    <w:name w:val="Medium Grid 3 Accent 5"/>
    <w:basedOn w:val="a4"/>
    <w:uiPriority w:val="69"/>
    <w:semiHidden/>
    <w:unhideWhenUsed/>
    <w:rsid w:val="001E67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106">
    <w:name w:val="Medium Grid 3 Accent 6"/>
    <w:basedOn w:val="a4"/>
    <w:uiPriority w:val="69"/>
    <w:semiHidden/>
    <w:unhideWhenUsed/>
    <w:rsid w:val="001E678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paragraph" w:styleId="afff">
    <w:name w:val="Bibliography"/>
    <w:basedOn w:val="a2"/>
    <w:next w:val="a2"/>
    <w:uiPriority w:val="37"/>
    <w:semiHidden/>
    <w:unhideWhenUsed/>
    <w:rsid w:val="001E678E"/>
  </w:style>
  <w:style w:type="character" w:styleId="afff0">
    <w:name w:val="Hashtag"/>
    <w:basedOn w:val="a3"/>
    <w:uiPriority w:val="99"/>
    <w:semiHidden/>
    <w:unhideWhenUsed/>
    <w:rsid w:val="001E678E"/>
    <w:rPr>
      <w:rFonts w:ascii="Meiryo UI" w:eastAsia="Meiryo UI" w:hAnsi="Meiryo UI"/>
      <w:color w:val="2B579A"/>
      <w:shd w:val="clear" w:color="auto" w:fill="E1DFDD"/>
    </w:rPr>
  </w:style>
  <w:style w:type="paragraph" w:styleId="afff1">
    <w:name w:val="Message Header"/>
    <w:basedOn w:val="a2"/>
    <w:link w:val="afff2"/>
    <w:uiPriority w:val="99"/>
    <w:semiHidden/>
    <w:unhideWhenUsed/>
    <w:rsid w:val="001E678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afff2">
    <w:name w:val="メッセージ見出し (文字)"/>
    <w:basedOn w:val="a3"/>
    <w:link w:val="afff1"/>
    <w:uiPriority w:val="99"/>
    <w:semiHidden/>
    <w:rsid w:val="001E678E"/>
    <w:rPr>
      <w:rFonts w:ascii="Meiryo UI" w:eastAsiaTheme="majorEastAsia" w:hAnsi="Meiryo UI" w:cstheme="majorBidi"/>
      <w:sz w:val="24"/>
      <w:szCs w:val="24"/>
      <w:shd w:val="pct20" w:color="auto" w:fill="auto"/>
    </w:rPr>
  </w:style>
  <w:style w:type="table" w:styleId="afff3">
    <w:name w:val="Table Elegant"/>
    <w:basedOn w:val="a4"/>
    <w:uiPriority w:val="99"/>
    <w:semiHidden/>
    <w:unhideWhenUsed/>
    <w:rsid w:val="001E678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4">
    <w:name w:val="List"/>
    <w:basedOn w:val="a2"/>
    <w:uiPriority w:val="99"/>
    <w:semiHidden/>
    <w:unhideWhenUsed/>
    <w:rsid w:val="001E678E"/>
    <w:pPr>
      <w:ind w:left="360" w:hanging="360"/>
      <w:contextualSpacing/>
    </w:pPr>
  </w:style>
  <w:style w:type="paragraph" w:styleId="28">
    <w:name w:val="List 2"/>
    <w:basedOn w:val="a2"/>
    <w:uiPriority w:val="99"/>
    <w:semiHidden/>
    <w:unhideWhenUsed/>
    <w:rsid w:val="001E678E"/>
    <w:pPr>
      <w:ind w:left="720" w:hanging="360"/>
      <w:contextualSpacing/>
    </w:pPr>
  </w:style>
  <w:style w:type="paragraph" w:styleId="38">
    <w:name w:val="List 3"/>
    <w:basedOn w:val="a2"/>
    <w:uiPriority w:val="99"/>
    <w:semiHidden/>
    <w:unhideWhenUsed/>
    <w:rsid w:val="001E678E"/>
    <w:pPr>
      <w:ind w:left="1080" w:hanging="360"/>
      <w:contextualSpacing/>
    </w:pPr>
  </w:style>
  <w:style w:type="paragraph" w:styleId="4b">
    <w:name w:val="List 4"/>
    <w:basedOn w:val="a2"/>
    <w:uiPriority w:val="99"/>
    <w:semiHidden/>
    <w:unhideWhenUsed/>
    <w:rsid w:val="001E678E"/>
    <w:pPr>
      <w:ind w:left="1440" w:hanging="360"/>
      <w:contextualSpacing/>
    </w:pPr>
  </w:style>
  <w:style w:type="paragraph" w:styleId="5b">
    <w:name w:val="List 5"/>
    <w:basedOn w:val="a2"/>
    <w:uiPriority w:val="99"/>
    <w:semiHidden/>
    <w:unhideWhenUsed/>
    <w:rsid w:val="001E678E"/>
    <w:pPr>
      <w:ind w:left="1800" w:hanging="360"/>
      <w:contextualSpacing/>
    </w:pPr>
  </w:style>
  <w:style w:type="table" w:styleId="12">
    <w:name w:val="Table List 1"/>
    <w:basedOn w:val="a4"/>
    <w:uiPriority w:val="99"/>
    <w:semiHidden/>
    <w:unhideWhenUsed/>
    <w:rsid w:val="001E678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9">
    <w:name w:val="Table List 2"/>
    <w:basedOn w:val="a4"/>
    <w:uiPriority w:val="99"/>
    <w:semiHidden/>
    <w:unhideWhenUsed/>
    <w:rsid w:val="001E678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9">
    <w:name w:val="Table List 3"/>
    <w:basedOn w:val="a4"/>
    <w:uiPriority w:val="99"/>
    <w:semiHidden/>
    <w:unhideWhenUsed/>
    <w:rsid w:val="001E678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c">
    <w:name w:val="Table List 4"/>
    <w:basedOn w:val="a4"/>
    <w:uiPriority w:val="99"/>
    <w:semiHidden/>
    <w:unhideWhenUsed/>
    <w:rsid w:val="001E678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c">
    <w:name w:val="Table List 5"/>
    <w:basedOn w:val="a4"/>
    <w:uiPriority w:val="99"/>
    <w:semiHidden/>
    <w:unhideWhenUsed/>
    <w:rsid w:val="001E678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9">
    <w:name w:val="Table List 6"/>
    <w:basedOn w:val="a4"/>
    <w:uiPriority w:val="99"/>
    <w:semiHidden/>
    <w:unhideWhenUsed/>
    <w:rsid w:val="001E678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9">
    <w:name w:val="Table List 7"/>
    <w:basedOn w:val="a4"/>
    <w:uiPriority w:val="99"/>
    <w:semiHidden/>
    <w:unhideWhenUsed/>
    <w:rsid w:val="001E678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9">
    <w:name w:val="Table List 8"/>
    <w:basedOn w:val="a4"/>
    <w:uiPriority w:val="99"/>
    <w:semiHidden/>
    <w:unhideWhenUsed/>
    <w:rsid w:val="001E678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5">
    <w:name w:val="List Continue"/>
    <w:basedOn w:val="a2"/>
    <w:uiPriority w:val="99"/>
    <w:semiHidden/>
    <w:unhideWhenUsed/>
    <w:rsid w:val="001E678E"/>
    <w:pPr>
      <w:spacing w:after="120"/>
      <w:ind w:left="360"/>
      <w:contextualSpacing/>
    </w:pPr>
  </w:style>
  <w:style w:type="paragraph" w:styleId="2a">
    <w:name w:val="List Continue 2"/>
    <w:basedOn w:val="a2"/>
    <w:uiPriority w:val="99"/>
    <w:semiHidden/>
    <w:unhideWhenUsed/>
    <w:rsid w:val="001E678E"/>
    <w:pPr>
      <w:spacing w:after="120"/>
      <w:ind w:left="720"/>
      <w:contextualSpacing/>
    </w:pPr>
  </w:style>
  <w:style w:type="paragraph" w:styleId="3a">
    <w:name w:val="List Continue 3"/>
    <w:basedOn w:val="a2"/>
    <w:uiPriority w:val="99"/>
    <w:semiHidden/>
    <w:unhideWhenUsed/>
    <w:rsid w:val="001E678E"/>
    <w:pPr>
      <w:spacing w:after="120"/>
      <w:ind w:left="1080"/>
      <w:contextualSpacing/>
    </w:pPr>
  </w:style>
  <w:style w:type="paragraph" w:styleId="4d">
    <w:name w:val="List Continue 4"/>
    <w:basedOn w:val="a2"/>
    <w:uiPriority w:val="99"/>
    <w:semiHidden/>
    <w:unhideWhenUsed/>
    <w:rsid w:val="001E678E"/>
    <w:pPr>
      <w:spacing w:after="120"/>
      <w:ind w:left="1440"/>
      <w:contextualSpacing/>
    </w:pPr>
  </w:style>
  <w:style w:type="paragraph" w:styleId="5d">
    <w:name w:val="List Continue 5"/>
    <w:basedOn w:val="a2"/>
    <w:uiPriority w:val="99"/>
    <w:semiHidden/>
    <w:unhideWhenUsed/>
    <w:rsid w:val="001E678E"/>
    <w:pPr>
      <w:spacing w:after="120"/>
      <w:ind w:left="1800"/>
      <w:contextualSpacing/>
    </w:pPr>
  </w:style>
  <w:style w:type="paragraph" w:styleId="afff6">
    <w:name w:val="List Paragraph"/>
    <w:basedOn w:val="a2"/>
    <w:uiPriority w:val="34"/>
    <w:semiHidden/>
    <w:unhideWhenUsed/>
    <w:qFormat/>
    <w:rsid w:val="001E678E"/>
    <w:pPr>
      <w:ind w:left="720"/>
      <w:contextualSpacing/>
    </w:pPr>
  </w:style>
  <w:style w:type="paragraph" w:styleId="a">
    <w:name w:val="List Number"/>
    <w:basedOn w:val="a2"/>
    <w:uiPriority w:val="99"/>
    <w:semiHidden/>
    <w:unhideWhenUsed/>
    <w:rsid w:val="001E678E"/>
    <w:pPr>
      <w:numPr>
        <w:numId w:val="13"/>
      </w:numPr>
      <w:contextualSpacing/>
    </w:pPr>
  </w:style>
  <w:style w:type="paragraph" w:styleId="2">
    <w:name w:val="List Number 2"/>
    <w:basedOn w:val="a2"/>
    <w:uiPriority w:val="99"/>
    <w:semiHidden/>
    <w:unhideWhenUsed/>
    <w:rsid w:val="001E678E"/>
    <w:pPr>
      <w:numPr>
        <w:numId w:val="14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1E678E"/>
    <w:pPr>
      <w:numPr>
        <w:numId w:val="15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1E678E"/>
    <w:pPr>
      <w:numPr>
        <w:numId w:val="16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1E678E"/>
    <w:pPr>
      <w:numPr>
        <w:numId w:val="17"/>
      </w:numPr>
      <w:contextualSpacing/>
    </w:pPr>
  </w:style>
  <w:style w:type="paragraph" w:styleId="a0">
    <w:name w:val="List Bullet"/>
    <w:basedOn w:val="a2"/>
    <w:uiPriority w:val="99"/>
    <w:semiHidden/>
    <w:unhideWhenUsed/>
    <w:rsid w:val="001E678E"/>
    <w:pPr>
      <w:numPr>
        <w:numId w:val="8"/>
      </w:numPr>
      <w:contextualSpacing/>
    </w:pPr>
  </w:style>
  <w:style w:type="paragraph" w:styleId="20">
    <w:name w:val="List Bullet 2"/>
    <w:basedOn w:val="a2"/>
    <w:uiPriority w:val="99"/>
    <w:semiHidden/>
    <w:unhideWhenUsed/>
    <w:rsid w:val="001E678E"/>
    <w:pPr>
      <w:numPr>
        <w:numId w:val="9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1E678E"/>
    <w:pPr>
      <w:numPr>
        <w:numId w:val="10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1E678E"/>
    <w:pPr>
      <w:numPr>
        <w:numId w:val="11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1E678E"/>
    <w:pPr>
      <w:numPr>
        <w:numId w:val="12"/>
      </w:numPr>
      <w:contextualSpacing/>
    </w:pPr>
  </w:style>
  <w:style w:type="table" w:styleId="13">
    <w:name w:val="Table Classic 1"/>
    <w:basedOn w:val="a4"/>
    <w:uiPriority w:val="99"/>
    <w:semiHidden/>
    <w:unhideWhenUsed/>
    <w:rsid w:val="001E678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b">
    <w:name w:val="Table Classic 2"/>
    <w:basedOn w:val="a4"/>
    <w:uiPriority w:val="99"/>
    <w:semiHidden/>
    <w:unhideWhenUsed/>
    <w:rsid w:val="001E678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Classic 3"/>
    <w:basedOn w:val="a4"/>
    <w:uiPriority w:val="99"/>
    <w:semiHidden/>
    <w:unhideWhenUsed/>
    <w:rsid w:val="001E678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e">
    <w:name w:val="Table Classic 4"/>
    <w:basedOn w:val="a4"/>
    <w:uiPriority w:val="99"/>
    <w:semiHidden/>
    <w:unhideWhenUsed/>
    <w:rsid w:val="001E678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7">
    <w:name w:val="table of figures"/>
    <w:basedOn w:val="a2"/>
    <w:next w:val="a2"/>
    <w:uiPriority w:val="99"/>
    <w:semiHidden/>
    <w:unhideWhenUsed/>
    <w:rsid w:val="001E678E"/>
  </w:style>
  <w:style w:type="character" w:styleId="afff8">
    <w:name w:val="endnote reference"/>
    <w:basedOn w:val="a3"/>
    <w:uiPriority w:val="99"/>
    <w:semiHidden/>
    <w:unhideWhenUsed/>
    <w:rsid w:val="001E678E"/>
    <w:rPr>
      <w:rFonts w:ascii="Meiryo UI" w:eastAsia="Meiryo UI" w:hAnsi="Meiryo UI"/>
      <w:vertAlign w:val="superscript"/>
    </w:rPr>
  </w:style>
  <w:style w:type="paragraph" w:styleId="afff9">
    <w:name w:val="table of authorities"/>
    <w:basedOn w:val="a2"/>
    <w:next w:val="a2"/>
    <w:uiPriority w:val="99"/>
    <w:semiHidden/>
    <w:unhideWhenUsed/>
    <w:rsid w:val="001E678E"/>
    <w:pPr>
      <w:ind w:left="220" w:hanging="220"/>
    </w:pPr>
  </w:style>
  <w:style w:type="paragraph" w:styleId="afffa">
    <w:name w:val="toa heading"/>
    <w:basedOn w:val="a2"/>
    <w:next w:val="a2"/>
    <w:uiPriority w:val="99"/>
    <w:semiHidden/>
    <w:unhideWhenUsed/>
    <w:rsid w:val="001E678E"/>
    <w:pPr>
      <w:spacing w:before="120"/>
    </w:pPr>
    <w:rPr>
      <w:rFonts w:eastAsiaTheme="majorEastAsia" w:cstheme="majorBidi"/>
      <w:b/>
      <w:bCs/>
      <w:sz w:val="24"/>
      <w:szCs w:val="24"/>
    </w:rPr>
  </w:style>
  <w:style w:type="table" w:styleId="130">
    <w:name w:val="Colorful List"/>
    <w:basedOn w:val="a4"/>
    <w:uiPriority w:val="72"/>
    <w:semiHidden/>
    <w:unhideWhenUsed/>
    <w:rsid w:val="001E678E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4"/>
    <w:uiPriority w:val="72"/>
    <w:semiHidden/>
    <w:unhideWhenUsed/>
    <w:rsid w:val="001E678E"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32">
    <w:name w:val="Colorful List Accent 2"/>
    <w:basedOn w:val="a4"/>
    <w:uiPriority w:val="72"/>
    <w:semiHidden/>
    <w:unhideWhenUsed/>
    <w:rsid w:val="001E678E"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33">
    <w:name w:val="Colorful List Accent 3"/>
    <w:basedOn w:val="a4"/>
    <w:uiPriority w:val="72"/>
    <w:semiHidden/>
    <w:unhideWhenUsed/>
    <w:rsid w:val="001E678E"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34">
    <w:name w:val="Colorful List Accent 4"/>
    <w:basedOn w:val="a4"/>
    <w:uiPriority w:val="72"/>
    <w:semiHidden/>
    <w:unhideWhenUsed/>
    <w:rsid w:val="001E678E"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35">
    <w:name w:val="Colorful List Accent 5"/>
    <w:basedOn w:val="a4"/>
    <w:uiPriority w:val="72"/>
    <w:semiHidden/>
    <w:unhideWhenUsed/>
    <w:rsid w:val="001E678E"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36">
    <w:name w:val="Colorful List Accent 6"/>
    <w:basedOn w:val="a4"/>
    <w:uiPriority w:val="72"/>
    <w:rsid w:val="001E678E"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14">
    <w:name w:val="Table Colorful 1"/>
    <w:basedOn w:val="a4"/>
    <w:uiPriority w:val="99"/>
    <w:semiHidden/>
    <w:unhideWhenUsed/>
    <w:rsid w:val="001E678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c">
    <w:name w:val="Table Colorful 2"/>
    <w:basedOn w:val="a4"/>
    <w:uiPriority w:val="99"/>
    <w:semiHidden/>
    <w:unhideWhenUsed/>
    <w:rsid w:val="001E678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olorful 3"/>
    <w:basedOn w:val="a4"/>
    <w:uiPriority w:val="99"/>
    <w:semiHidden/>
    <w:unhideWhenUsed/>
    <w:rsid w:val="001E678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20">
    <w:name w:val="Colorful Shading"/>
    <w:basedOn w:val="a4"/>
    <w:uiPriority w:val="71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4"/>
    <w:uiPriority w:val="71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4"/>
    <w:uiPriority w:val="71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4"/>
    <w:uiPriority w:val="71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24">
    <w:name w:val="Colorful Shading Accent 4"/>
    <w:basedOn w:val="a4"/>
    <w:uiPriority w:val="71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4"/>
    <w:uiPriority w:val="71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4"/>
    <w:uiPriority w:val="71"/>
    <w:rsid w:val="001E678E"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40">
    <w:name w:val="Colorful Grid"/>
    <w:basedOn w:val="a4"/>
    <w:uiPriority w:val="73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4"/>
    <w:uiPriority w:val="73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42">
    <w:name w:val="Colorful Grid Accent 2"/>
    <w:basedOn w:val="a4"/>
    <w:uiPriority w:val="73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43">
    <w:name w:val="Colorful Grid Accent 3"/>
    <w:basedOn w:val="a4"/>
    <w:uiPriority w:val="73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44">
    <w:name w:val="Colorful Grid Accent 4"/>
    <w:basedOn w:val="a4"/>
    <w:uiPriority w:val="73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45">
    <w:name w:val="Colorful Grid Accent 5"/>
    <w:basedOn w:val="a4"/>
    <w:uiPriority w:val="73"/>
    <w:semiHidden/>
    <w:unhideWhenUsed/>
    <w:rsid w:val="001E67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46">
    <w:name w:val="Colorful Grid Accent 6"/>
    <w:basedOn w:val="a4"/>
    <w:uiPriority w:val="73"/>
    <w:rsid w:val="001E678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paragraph" w:styleId="afffb">
    <w:name w:val="envelope address"/>
    <w:basedOn w:val="a2"/>
    <w:uiPriority w:val="99"/>
    <w:semiHidden/>
    <w:unhideWhenUsed/>
    <w:rsid w:val="001E678E"/>
    <w:pPr>
      <w:framePr w:w="7920" w:h="1980" w:hRule="exact" w:hSpace="180" w:wrap="auto" w:hAnchor="page" w:xAlign="center" w:yAlign="bottom"/>
      <w:ind w:left="2880"/>
    </w:pPr>
    <w:rPr>
      <w:rFonts w:eastAsiaTheme="majorEastAsia" w:cstheme="majorBidi"/>
      <w:sz w:val="24"/>
      <w:szCs w:val="24"/>
    </w:rPr>
  </w:style>
  <w:style w:type="numbering" w:styleId="a1">
    <w:name w:val="Outline List 3"/>
    <w:basedOn w:val="a5"/>
    <w:uiPriority w:val="99"/>
    <w:semiHidden/>
    <w:unhideWhenUsed/>
    <w:rsid w:val="001E678E"/>
    <w:pPr>
      <w:numPr>
        <w:numId w:val="26"/>
      </w:numPr>
    </w:pPr>
  </w:style>
  <w:style w:type="table" w:styleId="15">
    <w:name w:val="Plain Table 1"/>
    <w:basedOn w:val="a4"/>
    <w:uiPriority w:val="41"/>
    <w:rsid w:val="001E678E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d">
    <w:name w:val="Plain Table 2"/>
    <w:basedOn w:val="a4"/>
    <w:uiPriority w:val="42"/>
    <w:rsid w:val="001E678E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d">
    <w:name w:val="Plain Table 3"/>
    <w:basedOn w:val="a4"/>
    <w:uiPriority w:val="43"/>
    <w:rsid w:val="001E678E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f">
    <w:name w:val="Plain Table 4"/>
    <w:basedOn w:val="a4"/>
    <w:uiPriority w:val="44"/>
    <w:rsid w:val="001E678E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e">
    <w:name w:val="Plain Table 5"/>
    <w:basedOn w:val="a4"/>
    <w:uiPriority w:val="45"/>
    <w:rsid w:val="001E678E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c">
    <w:name w:val="No Spacing"/>
    <w:uiPriority w:val="1"/>
    <w:qFormat/>
    <w:rsid w:val="001E678E"/>
    <w:rPr>
      <w:rFonts w:ascii="Meiryo UI" w:hAnsi="Meiryo UI"/>
    </w:rPr>
  </w:style>
  <w:style w:type="paragraph" w:styleId="afffd">
    <w:name w:val="Date"/>
    <w:basedOn w:val="a2"/>
    <w:next w:val="a2"/>
    <w:link w:val="afffe"/>
    <w:uiPriority w:val="99"/>
    <w:semiHidden/>
    <w:unhideWhenUsed/>
    <w:rsid w:val="001E678E"/>
    <w:rPr>
      <w:rFonts w:eastAsia="Meiryo UI"/>
    </w:rPr>
  </w:style>
  <w:style w:type="character" w:customStyle="1" w:styleId="afffe">
    <w:name w:val="日付 (文字)"/>
    <w:basedOn w:val="a3"/>
    <w:link w:val="afffd"/>
    <w:uiPriority w:val="99"/>
    <w:semiHidden/>
    <w:rsid w:val="001E678E"/>
    <w:rPr>
      <w:rFonts w:ascii="Meiryo UI" w:eastAsia="Meiryo UI" w:hAnsi="Meiryo UI"/>
    </w:rPr>
  </w:style>
  <w:style w:type="paragraph" w:styleId="Web">
    <w:name w:val="Normal (Web)"/>
    <w:basedOn w:val="a2"/>
    <w:uiPriority w:val="99"/>
    <w:semiHidden/>
    <w:unhideWhenUsed/>
    <w:rsid w:val="001E678E"/>
    <w:rPr>
      <w:rFonts w:cs="Times New Roman"/>
      <w:sz w:val="24"/>
      <w:szCs w:val="24"/>
    </w:rPr>
  </w:style>
  <w:style w:type="character" w:styleId="affff">
    <w:name w:val="Smart Hyperlink"/>
    <w:basedOn w:val="a3"/>
    <w:uiPriority w:val="99"/>
    <w:semiHidden/>
    <w:unhideWhenUsed/>
    <w:rsid w:val="001E678E"/>
    <w:rPr>
      <w:rFonts w:ascii="Meiryo UI" w:eastAsia="Meiryo UI" w:hAnsi="Meiryo UI"/>
      <w:u w:val="dotted"/>
    </w:rPr>
  </w:style>
  <w:style w:type="character" w:styleId="affff0">
    <w:name w:val="Unresolved Mention"/>
    <w:basedOn w:val="a3"/>
    <w:uiPriority w:val="99"/>
    <w:semiHidden/>
    <w:unhideWhenUsed/>
    <w:rsid w:val="001E678E"/>
    <w:rPr>
      <w:rFonts w:ascii="Meiryo UI" w:eastAsia="Meiryo UI" w:hAnsi="Meiryo UI"/>
      <w:color w:val="605E5C"/>
      <w:shd w:val="clear" w:color="auto" w:fill="E1DFDD"/>
    </w:rPr>
  </w:style>
  <w:style w:type="paragraph" w:styleId="affff1">
    <w:name w:val="Body Text"/>
    <w:basedOn w:val="a2"/>
    <w:link w:val="affff2"/>
    <w:uiPriority w:val="99"/>
    <w:semiHidden/>
    <w:unhideWhenUsed/>
    <w:rsid w:val="001E678E"/>
    <w:pPr>
      <w:spacing w:after="120"/>
    </w:pPr>
    <w:rPr>
      <w:rFonts w:eastAsia="Meiryo UI"/>
    </w:rPr>
  </w:style>
  <w:style w:type="character" w:customStyle="1" w:styleId="affff2">
    <w:name w:val="本文 (文字)"/>
    <w:basedOn w:val="a3"/>
    <w:link w:val="affff1"/>
    <w:uiPriority w:val="99"/>
    <w:semiHidden/>
    <w:rsid w:val="001E678E"/>
    <w:rPr>
      <w:rFonts w:ascii="Meiryo UI" w:eastAsia="Meiryo UI" w:hAnsi="Meiryo UI"/>
    </w:rPr>
  </w:style>
  <w:style w:type="paragraph" w:styleId="2e">
    <w:name w:val="Body Text 2"/>
    <w:basedOn w:val="a2"/>
    <w:link w:val="2f"/>
    <w:uiPriority w:val="99"/>
    <w:semiHidden/>
    <w:unhideWhenUsed/>
    <w:rsid w:val="001E678E"/>
    <w:pPr>
      <w:spacing w:after="120" w:line="480" w:lineRule="auto"/>
    </w:pPr>
    <w:rPr>
      <w:rFonts w:eastAsia="Meiryo UI"/>
    </w:rPr>
  </w:style>
  <w:style w:type="character" w:customStyle="1" w:styleId="2f">
    <w:name w:val="本文 2 (文字)"/>
    <w:basedOn w:val="a3"/>
    <w:link w:val="2e"/>
    <w:uiPriority w:val="99"/>
    <w:semiHidden/>
    <w:rsid w:val="001E678E"/>
    <w:rPr>
      <w:rFonts w:ascii="Meiryo UI" w:eastAsia="Meiryo UI" w:hAnsi="Meiryo UI"/>
    </w:rPr>
  </w:style>
  <w:style w:type="paragraph" w:styleId="affff3">
    <w:name w:val="Body Text Indent"/>
    <w:basedOn w:val="a2"/>
    <w:link w:val="affff4"/>
    <w:uiPriority w:val="99"/>
    <w:semiHidden/>
    <w:unhideWhenUsed/>
    <w:rsid w:val="001E678E"/>
    <w:pPr>
      <w:spacing w:after="120"/>
      <w:ind w:left="360"/>
    </w:pPr>
    <w:rPr>
      <w:rFonts w:eastAsia="Meiryo UI"/>
    </w:rPr>
  </w:style>
  <w:style w:type="character" w:customStyle="1" w:styleId="affff4">
    <w:name w:val="本文インデント (文字)"/>
    <w:basedOn w:val="a3"/>
    <w:link w:val="affff3"/>
    <w:uiPriority w:val="99"/>
    <w:semiHidden/>
    <w:rsid w:val="001E678E"/>
    <w:rPr>
      <w:rFonts w:ascii="Meiryo UI" w:eastAsia="Meiryo UI" w:hAnsi="Meiryo UI"/>
    </w:rPr>
  </w:style>
  <w:style w:type="paragraph" w:styleId="2f0">
    <w:name w:val="Body Text Indent 2"/>
    <w:basedOn w:val="a2"/>
    <w:link w:val="2f1"/>
    <w:uiPriority w:val="99"/>
    <w:semiHidden/>
    <w:unhideWhenUsed/>
    <w:rsid w:val="001E678E"/>
    <w:pPr>
      <w:spacing w:after="120" w:line="480" w:lineRule="auto"/>
      <w:ind w:left="360"/>
    </w:pPr>
    <w:rPr>
      <w:rFonts w:eastAsia="Meiryo UI"/>
    </w:rPr>
  </w:style>
  <w:style w:type="character" w:customStyle="1" w:styleId="2f1">
    <w:name w:val="本文インデント 2 (文字)"/>
    <w:basedOn w:val="a3"/>
    <w:link w:val="2f0"/>
    <w:uiPriority w:val="99"/>
    <w:semiHidden/>
    <w:rsid w:val="001E678E"/>
    <w:rPr>
      <w:rFonts w:ascii="Meiryo UI" w:eastAsia="Meiryo UI" w:hAnsi="Meiryo UI"/>
    </w:rPr>
  </w:style>
  <w:style w:type="paragraph" w:styleId="affff5">
    <w:name w:val="Body Text First Indent"/>
    <w:basedOn w:val="affff1"/>
    <w:link w:val="affff6"/>
    <w:uiPriority w:val="99"/>
    <w:semiHidden/>
    <w:unhideWhenUsed/>
    <w:rsid w:val="001E678E"/>
    <w:pPr>
      <w:spacing w:after="0"/>
      <w:ind w:firstLine="360"/>
    </w:pPr>
  </w:style>
  <w:style w:type="character" w:customStyle="1" w:styleId="affff6">
    <w:name w:val="本文字下げ (文字)"/>
    <w:basedOn w:val="affff2"/>
    <w:link w:val="affff5"/>
    <w:uiPriority w:val="99"/>
    <w:semiHidden/>
    <w:rsid w:val="001E678E"/>
    <w:rPr>
      <w:rFonts w:ascii="Meiryo UI" w:eastAsia="Meiryo UI" w:hAnsi="Meiryo UI"/>
    </w:rPr>
  </w:style>
  <w:style w:type="paragraph" w:styleId="2f2">
    <w:name w:val="Body Text First Indent 2"/>
    <w:basedOn w:val="affff3"/>
    <w:link w:val="2f3"/>
    <w:uiPriority w:val="99"/>
    <w:semiHidden/>
    <w:unhideWhenUsed/>
    <w:rsid w:val="001E678E"/>
    <w:pPr>
      <w:spacing w:after="0"/>
      <w:ind w:firstLine="360"/>
    </w:pPr>
  </w:style>
  <w:style w:type="character" w:customStyle="1" w:styleId="2f3">
    <w:name w:val="本文字下げ 2 (文字)"/>
    <w:basedOn w:val="affff4"/>
    <w:link w:val="2f2"/>
    <w:uiPriority w:val="99"/>
    <w:semiHidden/>
    <w:rsid w:val="001E678E"/>
    <w:rPr>
      <w:rFonts w:ascii="Meiryo UI" w:eastAsia="Meiryo UI" w:hAnsi="Meiryo UI"/>
    </w:rPr>
  </w:style>
  <w:style w:type="paragraph" w:styleId="affff7">
    <w:name w:val="Normal Indent"/>
    <w:basedOn w:val="a2"/>
    <w:uiPriority w:val="99"/>
    <w:semiHidden/>
    <w:unhideWhenUsed/>
    <w:rsid w:val="001E678E"/>
    <w:pPr>
      <w:ind w:left="720"/>
    </w:pPr>
  </w:style>
  <w:style w:type="paragraph" w:styleId="affff8">
    <w:name w:val="Note Heading"/>
    <w:basedOn w:val="a2"/>
    <w:next w:val="a2"/>
    <w:link w:val="affff9"/>
    <w:uiPriority w:val="99"/>
    <w:semiHidden/>
    <w:unhideWhenUsed/>
    <w:rsid w:val="001E678E"/>
    <w:rPr>
      <w:rFonts w:eastAsia="Meiryo UI"/>
    </w:rPr>
  </w:style>
  <w:style w:type="character" w:customStyle="1" w:styleId="affff9">
    <w:name w:val="記 (文字)"/>
    <w:basedOn w:val="a3"/>
    <w:link w:val="affff8"/>
    <w:uiPriority w:val="99"/>
    <w:semiHidden/>
    <w:rsid w:val="001E678E"/>
    <w:rPr>
      <w:rFonts w:ascii="Meiryo UI" w:eastAsia="Meiryo UI" w:hAnsi="Meiryo UI"/>
    </w:rPr>
  </w:style>
  <w:style w:type="table" w:styleId="affffa">
    <w:name w:val="Table Contemporary"/>
    <w:basedOn w:val="a4"/>
    <w:uiPriority w:val="99"/>
    <w:semiHidden/>
    <w:unhideWhenUsed/>
    <w:rsid w:val="001E678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2f4">
    <w:name w:val="Light List"/>
    <w:basedOn w:val="a4"/>
    <w:uiPriority w:val="61"/>
    <w:semiHidden/>
    <w:unhideWhenUsed/>
    <w:rsid w:val="001E678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f5">
    <w:name w:val="Light List Accent 1"/>
    <w:basedOn w:val="a4"/>
    <w:uiPriority w:val="61"/>
    <w:semiHidden/>
    <w:unhideWhenUsed/>
    <w:rsid w:val="001E678E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2f6">
    <w:name w:val="Light List Accent 2"/>
    <w:basedOn w:val="a4"/>
    <w:uiPriority w:val="61"/>
    <w:semiHidden/>
    <w:unhideWhenUsed/>
    <w:rsid w:val="001E678E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2f7">
    <w:name w:val="Light List Accent 3"/>
    <w:basedOn w:val="a4"/>
    <w:uiPriority w:val="61"/>
    <w:semiHidden/>
    <w:unhideWhenUsed/>
    <w:rsid w:val="001E678E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2f8">
    <w:name w:val="Light List Accent 4"/>
    <w:basedOn w:val="a4"/>
    <w:uiPriority w:val="61"/>
    <w:semiHidden/>
    <w:unhideWhenUsed/>
    <w:rsid w:val="001E678E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2f9">
    <w:name w:val="Light List Accent 5"/>
    <w:basedOn w:val="a4"/>
    <w:uiPriority w:val="61"/>
    <w:semiHidden/>
    <w:unhideWhenUsed/>
    <w:rsid w:val="001E678E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2fa">
    <w:name w:val="Light List Accent 6"/>
    <w:basedOn w:val="a4"/>
    <w:uiPriority w:val="61"/>
    <w:semiHidden/>
    <w:unhideWhenUsed/>
    <w:rsid w:val="001E678E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16">
    <w:name w:val="Light Shading"/>
    <w:basedOn w:val="a4"/>
    <w:uiPriority w:val="60"/>
    <w:semiHidden/>
    <w:unhideWhenUsed/>
    <w:rsid w:val="001E678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7">
    <w:name w:val="Light Shading Accent 1"/>
    <w:basedOn w:val="a4"/>
    <w:uiPriority w:val="60"/>
    <w:semiHidden/>
    <w:unhideWhenUsed/>
    <w:rsid w:val="001E678E"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18">
    <w:name w:val="Light Shading Accent 2"/>
    <w:basedOn w:val="a4"/>
    <w:uiPriority w:val="60"/>
    <w:semiHidden/>
    <w:unhideWhenUsed/>
    <w:rsid w:val="001E678E"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19">
    <w:name w:val="Light Shading Accent 3"/>
    <w:basedOn w:val="a4"/>
    <w:uiPriority w:val="60"/>
    <w:semiHidden/>
    <w:unhideWhenUsed/>
    <w:rsid w:val="001E678E"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1a">
    <w:name w:val="Light Shading Accent 4"/>
    <w:basedOn w:val="a4"/>
    <w:uiPriority w:val="60"/>
    <w:semiHidden/>
    <w:unhideWhenUsed/>
    <w:rsid w:val="001E678E"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1b">
    <w:name w:val="Light Shading Accent 5"/>
    <w:basedOn w:val="a4"/>
    <w:uiPriority w:val="60"/>
    <w:semiHidden/>
    <w:unhideWhenUsed/>
    <w:rsid w:val="001E678E"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1c">
    <w:name w:val="Light Shading Accent 6"/>
    <w:basedOn w:val="a4"/>
    <w:uiPriority w:val="60"/>
    <w:semiHidden/>
    <w:unhideWhenUsed/>
    <w:rsid w:val="001E678E"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3e">
    <w:name w:val="Light Grid"/>
    <w:basedOn w:val="a4"/>
    <w:uiPriority w:val="62"/>
    <w:semiHidden/>
    <w:unhideWhenUsed/>
    <w:rsid w:val="001E678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f">
    <w:name w:val="Light Grid Accent 1"/>
    <w:basedOn w:val="a4"/>
    <w:uiPriority w:val="62"/>
    <w:rsid w:val="001E678E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3f0">
    <w:name w:val="Light Grid Accent 2"/>
    <w:basedOn w:val="a4"/>
    <w:uiPriority w:val="62"/>
    <w:semiHidden/>
    <w:unhideWhenUsed/>
    <w:rsid w:val="001E678E"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3f1">
    <w:name w:val="Light Grid Accent 3"/>
    <w:basedOn w:val="a4"/>
    <w:uiPriority w:val="62"/>
    <w:semiHidden/>
    <w:unhideWhenUsed/>
    <w:rsid w:val="001E678E"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3f2">
    <w:name w:val="Light Grid Accent 4"/>
    <w:basedOn w:val="a4"/>
    <w:uiPriority w:val="62"/>
    <w:semiHidden/>
    <w:unhideWhenUsed/>
    <w:rsid w:val="001E678E"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3f3">
    <w:name w:val="Light Grid Accent 5"/>
    <w:basedOn w:val="a4"/>
    <w:uiPriority w:val="62"/>
    <w:semiHidden/>
    <w:unhideWhenUsed/>
    <w:rsid w:val="001E678E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3f4">
    <w:name w:val="Light Grid Accent 6"/>
    <w:basedOn w:val="a4"/>
    <w:uiPriority w:val="62"/>
    <w:semiHidden/>
    <w:unhideWhenUsed/>
    <w:rsid w:val="001E678E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110">
    <w:name w:val="Dark List"/>
    <w:basedOn w:val="a4"/>
    <w:uiPriority w:val="70"/>
    <w:semiHidden/>
    <w:unhideWhenUsed/>
    <w:rsid w:val="001E678E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4"/>
    <w:uiPriority w:val="70"/>
    <w:semiHidden/>
    <w:unhideWhenUsed/>
    <w:rsid w:val="001E678E"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112">
    <w:name w:val="Dark List Accent 2"/>
    <w:basedOn w:val="a4"/>
    <w:uiPriority w:val="70"/>
    <w:semiHidden/>
    <w:unhideWhenUsed/>
    <w:rsid w:val="001E678E"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113">
    <w:name w:val="Dark List Accent 3"/>
    <w:basedOn w:val="a4"/>
    <w:uiPriority w:val="70"/>
    <w:semiHidden/>
    <w:unhideWhenUsed/>
    <w:rsid w:val="001E678E"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114">
    <w:name w:val="Dark List Accent 4"/>
    <w:basedOn w:val="a4"/>
    <w:uiPriority w:val="70"/>
    <w:semiHidden/>
    <w:unhideWhenUsed/>
    <w:rsid w:val="001E678E"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115">
    <w:name w:val="Dark List Accent 5"/>
    <w:basedOn w:val="a4"/>
    <w:uiPriority w:val="70"/>
    <w:semiHidden/>
    <w:unhideWhenUsed/>
    <w:rsid w:val="001E678E"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116">
    <w:name w:val="Dark List Accent 6"/>
    <w:basedOn w:val="a4"/>
    <w:uiPriority w:val="70"/>
    <w:rsid w:val="001E678E"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1d">
    <w:name w:val="List Table 1 Light"/>
    <w:basedOn w:val="a4"/>
    <w:uiPriority w:val="46"/>
    <w:rsid w:val="001E67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">
    <w:name w:val="List Table 1 Light Accent 1"/>
    <w:basedOn w:val="a4"/>
    <w:uiPriority w:val="46"/>
    <w:rsid w:val="001E67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1-2">
    <w:name w:val="List Table 1 Light Accent 2"/>
    <w:basedOn w:val="a4"/>
    <w:uiPriority w:val="46"/>
    <w:rsid w:val="001E67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1-3">
    <w:name w:val="List Table 1 Light Accent 3"/>
    <w:basedOn w:val="a4"/>
    <w:uiPriority w:val="46"/>
    <w:rsid w:val="001E67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1-4">
    <w:name w:val="List Table 1 Light Accent 4"/>
    <w:basedOn w:val="a4"/>
    <w:uiPriority w:val="46"/>
    <w:rsid w:val="001E67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1-5">
    <w:name w:val="List Table 1 Light Accent 5"/>
    <w:basedOn w:val="a4"/>
    <w:uiPriority w:val="46"/>
    <w:rsid w:val="001E67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-6">
    <w:name w:val="List Table 1 Light Accent 6"/>
    <w:basedOn w:val="a4"/>
    <w:uiPriority w:val="46"/>
    <w:rsid w:val="001E678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2fb">
    <w:name w:val="List Table 2"/>
    <w:basedOn w:val="a4"/>
    <w:uiPriority w:val="47"/>
    <w:rsid w:val="001E678E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">
    <w:name w:val="List Table 2 Accent 1"/>
    <w:basedOn w:val="a4"/>
    <w:uiPriority w:val="47"/>
    <w:rsid w:val="001E678E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-2">
    <w:name w:val="List Table 2 Accent 2"/>
    <w:basedOn w:val="a4"/>
    <w:uiPriority w:val="47"/>
    <w:rsid w:val="001E678E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">
    <w:name w:val="List Table 2 Accent 3"/>
    <w:basedOn w:val="a4"/>
    <w:uiPriority w:val="47"/>
    <w:rsid w:val="001E678E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">
    <w:name w:val="List Table 2 Accent 4"/>
    <w:basedOn w:val="a4"/>
    <w:uiPriority w:val="47"/>
    <w:rsid w:val="001E678E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">
    <w:name w:val="List Table 2 Accent 5"/>
    <w:basedOn w:val="a4"/>
    <w:uiPriority w:val="47"/>
    <w:rsid w:val="001E678E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-6">
    <w:name w:val="List Table 2 Accent 6"/>
    <w:basedOn w:val="a4"/>
    <w:uiPriority w:val="47"/>
    <w:rsid w:val="001E678E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5">
    <w:name w:val="List Table 3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">
    <w:name w:val="List Table 3 Accent 1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3-2">
    <w:name w:val="List Table 3 Accent 2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3-3">
    <w:name w:val="List Table 3 Accent 3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3-4">
    <w:name w:val="List Table 3 Accent 4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3-5">
    <w:name w:val="List Table 3 Accent 5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3-6">
    <w:name w:val="List Table 3 Accent 6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4f0">
    <w:name w:val="List Table 4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List Table 4 Accent 1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-2">
    <w:name w:val="List Table 4 Accent 2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">
    <w:name w:val="List Table 4 Accent 3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">
    <w:name w:val="List Table 4 Accent 4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">
    <w:name w:val="List Table 4 Accent 5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-6">
    <w:name w:val="List Table 4 Accent 6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f">
    <w:name w:val="List Table 5 Dark"/>
    <w:basedOn w:val="a4"/>
    <w:uiPriority w:val="50"/>
    <w:rsid w:val="001E678E"/>
    <w:rPr>
      <w:rFonts w:eastAsia="Meiryo UI"/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">
    <w:name w:val="List Table 5 Dark Accent 1"/>
    <w:basedOn w:val="a4"/>
    <w:uiPriority w:val="50"/>
    <w:rsid w:val="001E678E"/>
    <w:rPr>
      <w:rFonts w:eastAsia="Meiryo UI"/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">
    <w:name w:val="List Table 5 Dark Accent 2"/>
    <w:basedOn w:val="a4"/>
    <w:uiPriority w:val="50"/>
    <w:rsid w:val="001E678E"/>
    <w:rPr>
      <w:rFonts w:eastAsia="Meiryo UI"/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">
    <w:name w:val="List Table 5 Dark Accent 3"/>
    <w:basedOn w:val="a4"/>
    <w:uiPriority w:val="50"/>
    <w:rsid w:val="001E678E"/>
    <w:rPr>
      <w:rFonts w:eastAsia="Meiryo UI"/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">
    <w:name w:val="List Table 5 Dark Accent 4"/>
    <w:basedOn w:val="a4"/>
    <w:uiPriority w:val="50"/>
    <w:rsid w:val="001E678E"/>
    <w:rPr>
      <w:rFonts w:eastAsia="Meiryo UI"/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">
    <w:name w:val="List Table 5 Dark Accent 5"/>
    <w:basedOn w:val="a4"/>
    <w:uiPriority w:val="50"/>
    <w:rsid w:val="001E678E"/>
    <w:rPr>
      <w:rFonts w:eastAsia="Meiryo UI"/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">
    <w:name w:val="List Table 5 Dark Accent 6"/>
    <w:basedOn w:val="a4"/>
    <w:uiPriority w:val="50"/>
    <w:rsid w:val="001E678E"/>
    <w:rPr>
      <w:rFonts w:eastAsia="Meiryo UI"/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a">
    <w:name w:val="List Table 6 Colorful"/>
    <w:basedOn w:val="a4"/>
    <w:uiPriority w:val="51"/>
    <w:rsid w:val="001E678E"/>
    <w:rPr>
      <w:rFonts w:eastAsia="Meiryo UI"/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List Table 6 Colorful Accent 1"/>
    <w:basedOn w:val="a4"/>
    <w:uiPriority w:val="51"/>
    <w:rsid w:val="001E678E"/>
    <w:rPr>
      <w:rFonts w:eastAsia="Meiryo UI"/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-2">
    <w:name w:val="List Table 6 Colorful Accent 2"/>
    <w:basedOn w:val="a4"/>
    <w:uiPriority w:val="51"/>
    <w:rsid w:val="001E678E"/>
    <w:rPr>
      <w:rFonts w:eastAsia="Meiryo UI"/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">
    <w:name w:val="List Table 6 Colorful Accent 3"/>
    <w:basedOn w:val="a4"/>
    <w:uiPriority w:val="51"/>
    <w:rsid w:val="001E678E"/>
    <w:rPr>
      <w:rFonts w:eastAsia="Meiryo UI"/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">
    <w:name w:val="List Table 6 Colorful Accent 4"/>
    <w:basedOn w:val="a4"/>
    <w:uiPriority w:val="51"/>
    <w:rsid w:val="001E678E"/>
    <w:rPr>
      <w:rFonts w:eastAsia="Meiryo UI"/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">
    <w:name w:val="List Table 6 Colorful Accent 5"/>
    <w:basedOn w:val="a4"/>
    <w:uiPriority w:val="51"/>
    <w:rsid w:val="001E678E"/>
    <w:rPr>
      <w:rFonts w:eastAsia="Meiryo UI"/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-6">
    <w:name w:val="List Table 6 Colorful Accent 6"/>
    <w:basedOn w:val="a4"/>
    <w:uiPriority w:val="51"/>
    <w:rsid w:val="001E678E"/>
    <w:rPr>
      <w:rFonts w:eastAsia="Meiryo UI"/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a">
    <w:name w:val="List Table 7 Colorful"/>
    <w:basedOn w:val="a4"/>
    <w:uiPriority w:val="52"/>
    <w:rsid w:val="001E678E"/>
    <w:rPr>
      <w:rFonts w:eastAsia="Meiryo UI"/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">
    <w:name w:val="List Table 7 Colorful Accent 1"/>
    <w:basedOn w:val="a4"/>
    <w:uiPriority w:val="52"/>
    <w:rsid w:val="001E678E"/>
    <w:rPr>
      <w:rFonts w:eastAsia="Meiryo UI"/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">
    <w:name w:val="List Table 7 Colorful Accent 2"/>
    <w:basedOn w:val="a4"/>
    <w:uiPriority w:val="52"/>
    <w:rsid w:val="001E678E"/>
    <w:rPr>
      <w:rFonts w:eastAsia="Meiryo UI"/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">
    <w:name w:val="List Table 7 Colorful Accent 3"/>
    <w:basedOn w:val="a4"/>
    <w:uiPriority w:val="52"/>
    <w:rsid w:val="001E678E"/>
    <w:rPr>
      <w:rFonts w:eastAsia="Meiryo UI"/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">
    <w:name w:val="List Table 7 Colorful Accent 4"/>
    <w:basedOn w:val="a4"/>
    <w:uiPriority w:val="52"/>
    <w:rsid w:val="001E678E"/>
    <w:rPr>
      <w:rFonts w:eastAsia="Meiryo UI"/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">
    <w:name w:val="List Table 7 Colorful Accent 5"/>
    <w:basedOn w:val="a4"/>
    <w:uiPriority w:val="52"/>
    <w:rsid w:val="001E678E"/>
    <w:rPr>
      <w:rFonts w:eastAsia="Meiryo UI"/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">
    <w:name w:val="List Table 7 Colorful Accent 6"/>
    <w:basedOn w:val="a4"/>
    <w:uiPriority w:val="52"/>
    <w:rsid w:val="001E678E"/>
    <w:rPr>
      <w:rFonts w:eastAsia="Meiryo UI"/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b">
    <w:name w:val="E-mail Signature"/>
    <w:basedOn w:val="a2"/>
    <w:link w:val="affffc"/>
    <w:uiPriority w:val="99"/>
    <w:semiHidden/>
    <w:unhideWhenUsed/>
    <w:rsid w:val="001E678E"/>
    <w:rPr>
      <w:rFonts w:eastAsia="Meiryo UI"/>
    </w:rPr>
  </w:style>
  <w:style w:type="character" w:customStyle="1" w:styleId="affffc">
    <w:name w:val="電子メール署名 (文字)"/>
    <w:basedOn w:val="a3"/>
    <w:link w:val="affffb"/>
    <w:uiPriority w:val="99"/>
    <w:semiHidden/>
    <w:rsid w:val="001E678E"/>
    <w:rPr>
      <w:rFonts w:ascii="Meiryo UI" w:eastAsia="Meiryo UI" w:hAnsi="Meiryo UI"/>
    </w:rPr>
  </w:style>
  <w:style w:type="paragraph" w:styleId="affffd">
    <w:name w:val="Salutation"/>
    <w:basedOn w:val="a2"/>
    <w:next w:val="a2"/>
    <w:link w:val="affffe"/>
    <w:uiPriority w:val="99"/>
    <w:semiHidden/>
    <w:unhideWhenUsed/>
    <w:rsid w:val="001E678E"/>
    <w:rPr>
      <w:rFonts w:eastAsia="Meiryo UI"/>
    </w:rPr>
  </w:style>
  <w:style w:type="character" w:customStyle="1" w:styleId="affffe">
    <w:name w:val="挨拶文 (文字)"/>
    <w:basedOn w:val="a3"/>
    <w:link w:val="affffd"/>
    <w:uiPriority w:val="99"/>
    <w:semiHidden/>
    <w:rsid w:val="001E678E"/>
    <w:rPr>
      <w:rFonts w:ascii="Meiryo UI" w:eastAsia="Meiryo UI" w:hAnsi="Meiryo UI"/>
    </w:rPr>
  </w:style>
  <w:style w:type="table" w:styleId="1e">
    <w:name w:val="Table Columns 1"/>
    <w:basedOn w:val="a4"/>
    <w:uiPriority w:val="99"/>
    <w:semiHidden/>
    <w:unhideWhenUsed/>
    <w:rsid w:val="001E678E"/>
    <w:rPr>
      <w:rFonts w:eastAsia="Meiryo UI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c">
    <w:name w:val="Table Columns 2"/>
    <w:basedOn w:val="a4"/>
    <w:uiPriority w:val="99"/>
    <w:semiHidden/>
    <w:unhideWhenUsed/>
    <w:rsid w:val="001E678E"/>
    <w:rPr>
      <w:rFonts w:eastAsia="Meiryo UI"/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6">
    <w:name w:val="Table Columns 3"/>
    <w:basedOn w:val="a4"/>
    <w:uiPriority w:val="99"/>
    <w:semiHidden/>
    <w:unhideWhenUsed/>
    <w:rsid w:val="001E678E"/>
    <w:rPr>
      <w:rFonts w:eastAsia="Meiryo UI"/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1">
    <w:name w:val="Table Columns 4"/>
    <w:basedOn w:val="a4"/>
    <w:uiPriority w:val="99"/>
    <w:semiHidden/>
    <w:unhideWhenUsed/>
    <w:rsid w:val="001E678E"/>
    <w:rPr>
      <w:rFonts w:eastAsia="Meiryo UI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f0">
    <w:name w:val="Table Columns 5"/>
    <w:basedOn w:val="a4"/>
    <w:uiPriority w:val="99"/>
    <w:semiHidden/>
    <w:unhideWhenUsed/>
    <w:rsid w:val="001E678E"/>
    <w:rPr>
      <w:rFonts w:eastAsia="Meiryo UI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afffff">
    <w:name w:val="Signature"/>
    <w:basedOn w:val="a2"/>
    <w:link w:val="afffff0"/>
    <w:uiPriority w:val="99"/>
    <w:semiHidden/>
    <w:unhideWhenUsed/>
    <w:rsid w:val="001E678E"/>
    <w:pPr>
      <w:ind w:left="4320"/>
    </w:pPr>
    <w:rPr>
      <w:rFonts w:eastAsia="Meiryo UI"/>
    </w:rPr>
  </w:style>
  <w:style w:type="character" w:customStyle="1" w:styleId="afffff0">
    <w:name w:val="署名 (文字)"/>
    <w:basedOn w:val="a3"/>
    <w:link w:val="afffff"/>
    <w:uiPriority w:val="99"/>
    <w:semiHidden/>
    <w:rsid w:val="001E678E"/>
    <w:rPr>
      <w:rFonts w:ascii="Meiryo UI" w:eastAsia="Meiryo UI" w:hAnsi="Meiryo UI"/>
    </w:rPr>
  </w:style>
  <w:style w:type="table" w:styleId="1f">
    <w:name w:val="Table Simple 1"/>
    <w:basedOn w:val="a4"/>
    <w:uiPriority w:val="99"/>
    <w:semiHidden/>
    <w:unhideWhenUsed/>
    <w:rsid w:val="001E678E"/>
    <w:rPr>
      <w:rFonts w:eastAsia="Meiryo UI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d">
    <w:name w:val="Table Simple 2"/>
    <w:basedOn w:val="a4"/>
    <w:uiPriority w:val="99"/>
    <w:semiHidden/>
    <w:unhideWhenUsed/>
    <w:rsid w:val="001E678E"/>
    <w:rPr>
      <w:rFonts w:eastAsia="Meiryo UI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Simple 3"/>
    <w:basedOn w:val="a4"/>
    <w:uiPriority w:val="99"/>
    <w:semiHidden/>
    <w:unhideWhenUsed/>
    <w:rsid w:val="001E678E"/>
    <w:rPr>
      <w:rFonts w:eastAsia="Meiryo UI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0">
    <w:name w:val="Table Subtle 1"/>
    <w:basedOn w:val="a4"/>
    <w:uiPriority w:val="99"/>
    <w:semiHidden/>
    <w:unhideWhenUsed/>
    <w:rsid w:val="001E678E"/>
    <w:rPr>
      <w:rFonts w:eastAsia="Meiryo UI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e">
    <w:name w:val="Table Subtle 2"/>
    <w:basedOn w:val="a4"/>
    <w:uiPriority w:val="99"/>
    <w:rsid w:val="001E678E"/>
    <w:rPr>
      <w:rFonts w:eastAsia="Meiryo UI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1f1">
    <w:name w:val="index 1"/>
    <w:basedOn w:val="a2"/>
    <w:next w:val="a2"/>
    <w:autoRedefine/>
    <w:uiPriority w:val="99"/>
    <w:semiHidden/>
    <w:unhideWhenUsed/>
    <w:rsid w:val="001E678E"/>
    <w:pPr>
      <w:ind w:left="220" w:hanging="220"/>
    </w:pPr>
    <w:rPr>
      <w:rFonts w:eastAsia="Meiryo UI"/>
    </w:rPr>
  </w:style>
  <w:style w:type="paragraph" w:styleId="2ff">
    <w:name w:val="index 2"/>
    <w:basedOn w:val="a2"/>
    <w:next w:val="a2"/>
    <w:autoRedefine/>
    <w:uiPriority w:val="99"/>
    <w:semiHidden/>
    <w:unhideWhenUsed/>
    <w:rsid w:val="001E678E"/>
    <w:pPr>
      <w:ind w:left="440" w:hanging="220"/>
    </w:pPr>
    <w:rPr>
      <w:rFonts w:eastAsia="Meiryo UI"/>
    </w:rPr>
  </w:style>
  <w:style w:type="paragraph" w:styleId="3f8">
    <w:name w:val="index 3"/>
    <w:basedOn w:val="a2"/>
    <w:next w:val="a2"/>
    <w:autoRedefine/>
    <w:uiPriority w:val="99"/>
    <w:semiHidden/>
    <w:unhideWhenUsed/>
    <w:rsid w:val="001E678E"/>
    <w:pPr>
      <w:ind w:left="660" w:hanging="220"/>
    </w:pPr>
    <w:rPr>
      <w:rFonts w:eastAsia="Meiryo UI"/>
    </w:rPr>
  </w:style>
  <w:style w:type="paragraph" w:styleId="4f2">
    <w:name w:val="index 4"/>
    <w:basedOn w:val="a2"/>
    <w:next w:val="a2"/>
    <w:autoRedefine/>
    <w:uiPriority w:val="99"/>
    <w:semiHidden/>
    <w:unhideWhenUsed/>
    <w:rsid w:val="001E678E"/>
    <w:pPr>
      <w:ind w:left="880" w:hanging="220"/>
    </w:pPr>
    <w:rPr>
      <w:rFonts w:eastAsia="Meiryo UI"/>
    </w:rPr>
  </w:style>
  <w:style w:type="paragraph" w:styleId="5f1">
    <w:name w:val="index 5"/>
    <w:basedOn w:val="a2"/>
    <w:next w:val="a2"/>
    <w:autoRedefine/>
    <w:uiPriority w:val="99"/>
    <w:semiHidden/>
    <w:unhideWhenUsed/>
    <w:rsid w:val="001E678E"/>
    <w:pPr>
      <w:ind w:left="1100" w:hanging="220"/>
    </w:pPr>
    <w:rPr>
      <w:rFonts w:eastAsia="Meiryo UI"/>
    </w:rPr>
  </w:style>
  <w:style w:type="paragraph" w:styleId="6b">
    <w:name w:val="index 6"/>
    <w:basedOn w:val="a2"/>
    <w:next w:val="a2"/>
    <w:autoRedefine/>
    <w:uiPriority w:val="99"/>
    <w:semiHidden/>
    <w:unhideWhenUsed/>
    <w:rsid w:val="001E678E"/>
    <w:pPr>
      <w:ind w:left="1320" w:hanging="220"/>
    </w:pPr>
    <w:rPr>
      <w:rFonts w:eastAsia="Meiryo UI"/>
    </w:rPr>
  </w:style>
  <w:style w:type="paragraph" w:styleId="7b">
    <w:name w:val="index 7"/>
    <w:basedOn w:val="a2"/>
    <w:next w:val="a2"/>
    <w:autoRedefine/>
    <w:uiPriority w:val="99"/>
    <w:semiHidden/>
    <w:unhideWhenUsed/>
    <w:rsid w:val="001E678E"/>
    <w:pPr>
      <w:ind w:left="1540" w:hanging="220"/>
    </w:pPr>
    <w:rPr>
      <w:rFonts w:eastAsia="Meiryo UI"/>
    </w:rPr>
  </w:style>
  <w:style w:type="paragraph" w:styleId="8a">
    <w:name w:val="index 8"/>
    <w:basedOn w:val="a2"/>
    <w:next w:val="a2"/>
    <w:autoRedefine/>
    <w:uiPriority w:val="99"/>
    <w:semiHidden/>
    <w:unhideWhenUsed/>
    <w:rsid w:val="001E678E"/>
    <w:pPr>
      <w:ind w:left="1760" w:hanging="220"/>
    </w:pPr>
    <w:rPr>
      <w:rFonts w:eastAsia="Meiryo UI"/>
    </w:rPr>
  </w:style>
  <w:style w:type="paragraph" w:styleId="99">
    <w:name w:val="index 9"/>
    <w:basedOn w:val="a2"/>
    <w:next w:val="a2"/>
    <w:autoRedefine/>
    <w:uiPriority w:val="99"/>
    <w:semiHidden/>
    <w:unhideWhenUsed/>
    <w:rsid w:val="001E678E"/>
    <w:pPr>
      <w:ind w:left="1980" w:hanging="220"/>
    </w:pPr>
    <w:rPr>
      <w:rFonts w:eastAsia="Meiryo UI"/>
    </w:rPr>
  </w:style>
  <w:style w:type="paragraph" w:styleId="afffff1">
    <w:name w:val="index heading"/>
    <w:basedOn w:val="a2"/>
    <w:next w:val="1f1"/>
    <w:uiPriority w:val="99"/>
    <w:semiHidden/>
    <w:unhideWhenUsed/>
    <w:rsid w:val="001E678E"/>
    <w:rPr>
      <w:rFonts w:eastAsia="Meiryo UI" w:cstheme="majorBidi"/>
      <w:b/>
      <w:bCs/>
    </w:rPr>
  </w:style>
  <w:style w:type="paragraph" w:styleId="afffff2">
    <w:name w:val="Closing"/>
    <w:basedOn w:val="a2"/>
    <w:link w:val="afffff3"/>
    <w:uiPriority w:val="99"/>
    <w:semiHidden/>
    <w:unhideWhenUsed/>
    <w:rsid w:val="001E678E"/>
    <w:pPr>
      <w:ind w:left="4320"/>
    </w:pPr>
    <w:rPr>
      <w:rFonts w:eastAsia="Meiryo UI"/>
    </w:rPr>
  </w:style>
  <w:style w:type="character" w:customStyle="1" w:styleId="afffff3">
    <w:name w:val="結語 (文字)"/>
    <w:basedOn w:val="a3"/>
    <w:link w:val="afffff2"/>
    <w:uiPriority w:val="99"/>
    <w:semiHidden/>
    <w:rsid w:val="001E678E"/>
    <w:rPr>
      <w:rFonts w:ascii="Meiryo UI" w:eastAsia="Meiryo UI" w:hAnsi="Meiryo UI"/>
    </w:rPr>
  </w:style>
  <w:style w:type="table" w:styleId="afffff4">
    <w:name w:val="Table Grid"/>
    <w:basedOn w:val="a4"/>
    <w:uiPriority w:val="39"/>
    <w:rsid w:val="001E678E"/>
    <w:rPr>
      <w:rFonts w:eastAsia="Meiryo U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f2">
    <w:name w:val="Table Grid 1"/>
    <w:basedOn w:val="a4"/>
    <w:uiPriority w:val="99"/>
    <w:semiHidden/>
    <w:unhideWhenUsed/>
    <w:rsid w:val="001E678E"/>
    <w:rPr>
      <w:rFonts w:eastAsia="Meiryo UI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f0">
    <w:name w:val="Table Grid 2"/>
    <w:basedOn w:val="a4"/>
    <w:uiPriority w:val="99"/>
    <w:semiHidden/>
    <w:unhideWhenUsed/>
    <w:rsid w:val="001E678E"/>
    <w:rPr>
      <w:rFonts w:eastAsia="Meiryo UI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9">
    <w:name w:val="Table Grid 3"/>
    <w:basedOn w:val="a4"/>
    <w:uiPriority w:val="99"/>
    <w:semiHidden/>
    <w:unhideWhenUsed/>
    <w:rsid w:val="001E678E"/>
    <w:rPr>
      <w:rFonts w:eastAsia="Meiryo UI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f3">
    <w:name w:val="Table Grid 4"/>
    <w:basedOn w:val="a4"/>
    <w:uiPriority w:val="99"/>
    <w:semiHidden/>
    <w:unhideWhenUsed/>
    <w:rsid w:val="001E678E"/>
    <w:rPr>
      <w:rFonts w:eastAsia="Meiryo UI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f2">
    <w:name w:val="Table Grid 5"/>
    <w:basedOn w:val="a4"/>
    <w:uiPriority w:val="99"/>
    <w:semiHidden/>
    <w:unhideWhenUsed/>
    <w:rsid w:val="001E678E"/>
    <w:rPr>
      <w:rFonts w:eastAsia="Meiryo UI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c">
    <w:name w:val="Table Grid 6"/>
    <w:basedOn w:val="a4"/>
    <w:uiPriority w:val="99"/>
    <w:semiHidden/>
    <w:unhideWhenUsed/>
    <w:rsid w:val="001E678E"/>
    <w:rPr>
      <w:rFonts w:eastAsia="Meiryo UI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c">
    <w:name w:val="Table Grid 7"/>
    <w:basedOn w:val="a4"/>
    <w:uiPriority w:val="99"/>
    <w:semiHidden/>
    <w:unhideWhenUsed/>
    <w:rsid w:val="001E678E"/>
    <w:rPr>
      <w:rFonts w:eastAsia="Meiryo UI"/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b">
    <w:name w:val="Table Grid 8"/>
    <w:basedOn w:val="a4"/>
    <w:uiPriority w:val="99"/>
    <w:semiHidden/>
    <w:unhideWhenUsed/>
    <w:rsid w:val="001E678E"/>
    <w:rPr>
      <w:rFonts w:eastAsia="Meiryo UI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5">
    <w:name w:val="Grid Table Light"/>
    <w:basedOn w:val="a4"/>
    <w:uiPriority w:val="40"/>
    <w:rsid w:val="001E678E"/>
    <w:rPr>
      <w:rFonts w:eastAsia="Meiryo UI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f3">
    <w:name w:val="Grid Table 1 Light"/>
    <w:basedOn w:val="a4"/>
    <w:uiPriority w:val="46"/>
    <w:rsid w:val="001E678E"/>
    <w:rPr>
      <w:rFonts w:eastAsia="Meiryo UI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0">
    <w:name w:val="Grid Table 1 Light Accent 1"/>
    <w:basedOn w:val="a4"/>
    <w:uiPriority w:val="46"/>
    <w:rsid w:val="001E678E"/>
    <w:rPr>
      <w:rFonts w:eastAsia="Meiryo UI"/>
    </w:r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0">
    <w:name w:val="Grid Table 1 Light Accent 2"/>
    <w:basedOn w:val="a4"/>
    <w:uiPriority w:val="46"/>
    <w:rsid w:val="001E678E"/>
    <w:rPr>
      <w:rFonts w:eastAsia="Meiryo UI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0">
    <w:name w:val="Grid Table 1 Light Accent 3"/>
    <w:basedOn w:val="a4"/>
    <w:uiPriority w:val="46"/>
    <w:rsid w:val="001E678E"/>
    <w:rPr>
      <w:rFonts w:eastAsia="Meiryo UI"/>
    </w:r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0">
    <w:name w:val="Grid Table 1 Light Accent 4"/>
    <w:basedOn w:val="a4"/>
    <w:uiPriority w:val="46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0">
    <w:name w:val="Grid Table 1 Light Accent 5"/>
    <w:basedOn w:val="a4"/>
    <w:uiPriority w:val="46"/>
    <w:rsid w:val="001E678E"/>
    <w:rPr>
      <w:rFonts w:eastAsia="Meiryo UI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0">
    <w:name w:val="Grid Table 1 Light Accent 6"/>
    <w:basedOn w:val="a4"/>
    <w:uiPriority w:val="46"/>
    <w:rsid w:val="001E678E"/>
    <w:rPr>
      <w:rFonts w:eastAsia="Meiryo UI"/>
    </w:r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f1">
    <w:name w:val="Grid Table 2"/>
    <w:basedOn w:val="a4"/>
    <w:uiPriority w:val="47"/>
    <w:rsid w:val="001E678E"/>
    <w:rPr>
      <w:rFonts w:eastAsia="Meiryo UI"/>
    </w:r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0">
    <w:name w:val="Grid Table 2 Accent 1"/>
    <w:basedOn w:val="a4"/>
    <w:uiPriority w:val="47"/>
    <w:rsid w:val="001E678E"/>
    <w:rPr>
      <w:rFonts w:eastAsia="Meiryo UI"/>
    </w:r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2-20">
    <w:name w:val="Grid Table 2 Accent 2"/>
    <w:basedOn w:val="a4"/>
    <w:uiPriority w:val="47"/>
    <w:rsid w:val="001E678E"/>
    <w:rPr>
      <w:rFonts w:eastAsia="Meiryo UI"/>
    </w:r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2-30">
    <w:name w:val="Grid Table 2 Accent 3"/>
    <w:basedOn w:val="a4"/>
    <w:uiPriority w:val="47"/>
    <w:rsid w:val="001E678E"/>
    <w:rPr>
      <w:rFonts w:eastAsia="Meiryo UI"/>
    </w:r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2-40">
    <w:name w:val="Grid Table 2 Accent 4"/>
    <w:basedOn w:val="a4"/>
    <w:uiPriority w:val="47"/>
    <w:rsid w:val="001E678E"/>
    <w:rPr>
      <w:rFonts w:eastAsia="Meiryo UI"/>
    </w:r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2-50">
    <w:name w:val="Grid Table 2 Accent 5"/>
    <w:basedOn w:val="a4"/>
    <w:uiPriority w:val="47"/>
    <w:rsid w:val="001E678E"/>
    <w:rPr>
      <w:rFonts w:eastAsia="Meiryo UI"/>
    </w:r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2-60">
    <w:name w:val="Grid Table 2 Accent 6"/>
    <w:basedOn w:val="a4"/>
    <w:uiPriority w:val="47"/>
    <w:rsid w:val="001E678E"/>
    <w:rPr>
      <w:rFonts w:eastAsia="Meiryo UI"/>
    </w:r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3fa">
    <w:name w:val="Grid Table 3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0">
    <w:name w:val="Grid Table 3 Accent 1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3-20">
    <w:name w:val="Grid Table 3 Accent 2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3-30">
    <w:name w:val="Grid Table 3 Accent 3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3-40">
    <w:name w:val="Grid Table 3 Accent 4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3-50">
    <w:name w:val="Grid Table 3 Accent 5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3-60">
    <w:name w:val="Grid Table 3 Accent 6"/>
    <w:basedOn w:val="a4"/>
    <w:uiPriority w:val="48"/>
    <w:rsid w:val="001E678E"/>
    <w:rPr>
      <w:rFonts w:eastAsia="Meiryo UI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4f4">
    <w:name w:val="Grid Table 4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Grid Table 4 Accent 1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4-20">
    <w:name w:val="Grid Table 4 Accent 2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4-30">
    <w:name w:val="Grid Table 4 Accent 3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4-40">
    <w:name w:val="Grid Table 4 Accent 4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4-50">
    <w:name w:val="Grid Table 4 Accent 5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4-60">
    <w:name w:val="Grid Table 4 Accent 6"/>
    <w:basedOn w:val="a4"/>
    <w:uiPriority w:val="49"/>
    <w:rsid w:val="001E678E"/>
    <w:rPr>
      <w:rFonts w:eastAsia="Meiryo UI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5f3">
    <w:name w:val="Grid Table 5 Dark"/>
    <w:basedOn w:val="a4"/>
    <w:uiPriority w:val="50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0">
    <w:name w:val="Grid Table 5 Dark Accent 1"/>
    <w:basedOn w:val="a4"/>
    <w:uiPriority w:val="50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5-20">
    <w:name w:val="Grid Table 5 Dark Accent 2"/>
    <w:basedOn w:val="a4"/>
    <w:uiPriority w:val="50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5-30">
    <w:name w:val="Grid Table 5 Dark Accent 3"/>
    <w:basedOn w:val="a4"/>
    <w:uiPriority w:val="50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5-40">
    <w:name w:val="Grid Table 5 Dark Accent 4"/>
    <w:basedOn w:val="a4"/>
    <w:uiPriority w:val="50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5-50">
    <w:name w:val="Grid Table 5 Dark Accent 5"/>
    <w:basedOn w:val="a4"/>
    <w:uiPriority w:val="50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5-60">
    <w:name w:val="Grid Table 5 Dark Accent 6"/>
    <w:basedOn w:val="a4"/>
    <w:uiPriority w:val="50"/>
    <w:rsid w:val="001E678E"/>
    <w:rPr>
      <w:rFonts w:eastAsia="Meiryo UI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6d">
    <w:name w:val="Grid Table 6 Colorful"/>
    <w:basedOn w:val="a4"/>
    <w:uiPriority w:val="51"/>
    <w:rsid w:val="001E678E"/>
    <w:rPr>
      <w:rFonts w:eastAsia="Meiryo UI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Grid Table 6 Colorful Accent 1"/>
    <w:basedOn w:val="a4"/>
    <w:uiPriority w:val="51"/>
    <w:rsid w:val="001E678E"/>
    <w:rPr>
      <w:rFonts w:eastAsia="Meiryo UI"/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6-20">
    <w:name w:val="Grid Table 6 Colorful Accent 2"/>
    <w:basedOn w:val="a4"/>
    <w:uiPriority w:val="51"/>
    <w:rsid w:val="001E678E"/>
    <w:rPr>
      <w:rFonts w:eastAsia="Meiryo UI"/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6-30">
    <w:name w:val="Grid Table 6 Colorful Accent 3"/>
    <w:basedOn w:val="a4"/>
    <w:uiPriority w:val="51"/>
    <w:rsid w:val="001E678E"/>
    <w:rPr>
      <w:rFonts w:eastAsia="Meiryo UI"/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6-40">
    <w:name w:val="Grid Table 6 Colorful Accent 4"/>
    <w:basedOn w:val="a4"/>
    <w:uiPriority w:val="51"/>
    <w:rsid w:val="001E678E"/>
    <w:rPr>
      <w:rFonts w:eastAsia="Meiryo UI"/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6-50">
    <w:name w:val="Grid Table 6 Colorful Accent 5"/>
    <w:basedOn w:val="a4"/>
    <w:uiPriority w:val="51"/>
    <w:rsid w:val="001E678E"/>
    <w:rPr>
      <w:rFonts w:eastAsia="Meiryo UI"/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6-60">
    <w:name w:val="Grid Table 6 Colorful Accent 6"/>
    <w:basedOn w:val="a4"/>
    <w:uiPriority w:val="51"/>
    <w:rsid w:val="001E678E"/>
    <w:rPr>
      <w:rFonts w:eastAsia="Meiryo UI"/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7d">
    <w:name w:val="Grid Table 7 Colorful"/>
    <w:basedOn w:val="a4"/>
    <w:uiPriority w:val="52"/>
    <w:rsid w:val="001E678E"/>
    <w:rPr>
      <w:rFonts w:eastAsia="Meiryo UI"/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0">
    <w:name w:val="Grid Table 7 Colorful Accent 1"/>
    <w:basedOn w:val="a4"/>
    <w:uiPriority w:val="52"/>
    <w:rsid w:val="001E678E"/>
    <w:rPr>
      <w:rFonts w:eastAsia="Meiryo UI"/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7-20">
    <w:name w:val="Grid Table 7 Colorful Accent 2"/>
    <w:basedOn w:val="a4"/>
    <w:uiPriority w:val="52"/>
    <w:rsid w:val="001E678E"/>
    <w:rPr>
      <w:rFonts w:eastAsia="Meiryo UI"/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7-30">
    <w:name w:val="Grid Table 7 Colorful Accent 3"/>
    <w:basedOn w:val="a4"/>
    <w:uiPriority w:val="52"/>
    <w:rsid w:val="001E678E"/>
    <w:rPr>
      <w:rFonts w:eastAsia="Meiryo UI"/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7-40">
    <w:name w:val="Grid Table 7 Colorful Accent 4"/>
    <w:basedOn w:val="a4"/>
    <w:uiPriority w:val="52"/>
    <w:rsid w:val="001E678E"/>
    <w:rPr>
      <w:rFonts w:eastAsia="Meiryo UI"/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7-50">
    <w:name w:val="Grid Table 7 Colorful Accent 5"/>
    <w:basedOn w:val="a4"/>
    <w:uiPriority w:val="52"/>
    <w:rsid w:val="001E678E"/>
    <w:rPr>
      <w:rFonts w:eastAsia="Meiryo UI"/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7-60">
    <w:name w:val="Grid Table 7 Colorful Accent 6"/>
    <w:basedOn w:val="a4"/>
    <w:uiPriority w:val="52"/>
    <w:rsid w:val="001E678E"/>
    <w:rPr>
      <w:rFonts w:eastAsia="Meiryo UI"/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Web1">
    <w:name w:val="Table Web 1"/>
    <w:basedOn w:val="a4"/>
    <w:uiPriority w:val="99"/>
    <w:semiHidden/>
    <w:unhideWhenUsed/>
    <w:rsid w:val="001E678E"/>
    <w:rPr>
      <w:rFonts w:eastAsia="Meiryo UI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2">
    <w:name w:val="Table Web 2"/>
    <w:basedOn w:val="a4"/>
    <w:uiPriority w:val="99"/>
    <w:semiHidden/>
    <w:unhideWhenUsed/>
    <w:rsid w:val="001E678E"/>
    <w:rPr>
      <w:rFonts w:eastAsia="Meiryo UI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3">
    <w:name w:val="Table Web 3"/>
    <w:basedOn w:val="a4"/>
    <w:uiPriority w:val="99"/>
    <w:rsid w:val="001E678E"/>
    <w:rPr>
      <w:rFonts w:eastAsia="Meiryo UI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fffff6">
    <w:name w:val="footnote reference"/>
    <w:basedOn w:val="a3"/>
    <w:uiPriority w:val="99"/>
    <w:semiHidden/>
    <w:unhideWhenUsed/>
    <w:rsid w:val="001E678E"/>
    <w:rPr>
      <w:rFonts w:ascii="Meiryo UI" w:eastAsia="Meiryo UI" w:hAnsi="Meiryo UI"/>
      <w:vertAlign w:val="superscript"/>
    </w:rPr>
  </w:style>
  <w:style w:type="character" w:styleId="afffff7">
    <w:name w:val="line number"/>
    <w:basedOn w:val="a3"/>
    <w:uiPriority w:val="99"/>
    <w:semiHidden/>
    <w:unhideWhenUsed/>
    <w:rsid w:val="001E678E"/>
    <w:rPr>
      <w:rFonts w:ascii="Meiryo UI" w:eastAsia="Meiryo UI" w:hAnsi="Meiryo UI"/>
    </w:rPr>
  </w:style>
  <w:style w:type="table" w:styleId="3-D1">
    <w:name w:val="Table 3D effects 1"/>
    <w:basedOn w:val="a4"/>
    <w:uiPriority w:val="99"/>
    <w:semiHidden/>
    <w:unhideWhenUsed/>
    <w:rsid w:val="001E678E"/>
    <w:rPr>
      <w:rFonts w:eastAsia="Meiryo UI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-D2">
    <w:name w:val="Table 3D effects 2"/>
    <w:basedOn w:val="a4"/>
    <w:uiPriority w:val="99"/>
    <w:semiHidden/>
    <w:unhideWhenUsed/>
    <w:rsid w:val="001E678E"/>
    <w:rPr>
      <w:rFonts w:eastAsia="Meiryo UI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-D3">
    <w:name w:val="Table 3D effects 3"/>
    <w:basedOn w:val="a4"/>
    <w:uiPriority w:val="99"/>
    <w:semiHidden/>
    <w:unhideWhenUsed/>
    <w:rsid w:val="001E678E"/>
    <w:rPr>
      <w:rFonts w:eastAsia="Meiryo UI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8">
    <w:name w:val="Table Theme"/>
    <w:basedOn w:val="a4"/>
    <w:uiPriority w:val="99"/>
    <w:semiHidden/>
    <w:unhideWhenUsed/>
    <w:rsid w:val="001E678E"/>
    <w:rPr>
      <w:rFonts w:eastAsia="Meiryo U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ff9">
    <w:name w:val="page number"/>
    <w:basedOn w:val="a3"/>
    <w:uiPriority w:val="99"/>
    <w:semiHidden/>
    <w:unhideWhenUsed/>
    <w:rsid w:val="001E678E"/>
    <w:rPr>
      <w:rFonts w:ascii="Meiryo UI" w:eastAsia="Meiryo UI" w:hAnsi="Meiryo U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mfur\AppData\Local\Microsoft\Office\16.0\DTS\ja-JP%7b77E7F80D-C580-486B-8D88-3725004C9A36%7d\%7b86E8DC07-6E17-4D55-936F-FBBA172C3563%7dTF2de6fc23-48e8-448b-960e-1bdc6e9248ab1e4e2011_win32-89cbc4ec8a5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ocLastLocAttemptVersionTypeLookup xmlns="4873beb7-5857-4685-be1f-d57550cc96cc" xsi:nil="true"/>
    <MarketSpecific xmlns="4873beb7-5857-4685-be1f-d57550cc96cc">false</MarketSpecific>
    <ApprovalStatus xmlns="4873beb7-5857-4685-be1f-d57550cc96cc">InProgress</ApprovalStatus>
    <LocComments xmlns="4873beb7-5857-4685-be1f-d57550cc96cc" xsi:nil="true"/>
    <DirectSourceMarket xmlns="4873beb7-5857-4685-be1f-d57550cc96cc" xsi:nil="true"/>
    <LocPublishedLinkedAssetsLookup xmlns="4873beb7-5857-4685-be1f-d57550cc96cc" xsi:nil="true"/>
    <ThumbnailAssetId xmlns="4873beb7-5857-4685-be1f-d57550cc96cc" xsi:nil="true"/>
    <PrimaryImageGen xmlns="4873beb7-5857-4685-be1f-d57550cc96cc">true</PrimaryImageGen>
    <LegacyData xmlns="4873beb7-5857-4685-be1f-d57550cc96cc" xsi:nil="true"/>
    <LocNewPublishedVersionLookup xmlns="4873beb7-5857-4685-be1f-d57550cc96cc" xsi:nil="true"/>
    <NumericId xmlns="4873beb7-5857-4685-be1f-d57550cc96cc">102787001</NumericId>
    <TPFriendlyName xmlns="4873beb7-5857-4685-be1f-d57550cc96cc" xsi:nil="true"/>
    <LocOverallPublishStatusLookup xmlns="4873beb7-5857-4685-be1f-d57550cc96cc" xsi:nil="true"/>
    <LocRecommendedHandoff xmlns="4873beb7-5857-4685-be1f-d57550cc96cc" xsi:nil="true"/>
    <BlockPublish xmlns="4873beb7-5857-4685-be1f-d57550cc96cc">false</BlockPublish>
    <BusinessGroup xmlns="4873beb7-5857-4685-be1f-d57550cc96cc" xsi:nil="true"/>
    <OpenTemplate xmlns="4873beb7-5857-4685-be1f-d57550cc96cc">true</OpenTemplate>
    <SourceTitle xmlns="4873beb7-5857-4685-be1f-d57550cc96cc" xsi:nil="true"/>
    <LocOverallLocStatusLookup xmlns="4873beb7-5857-4685-be1f-d57550cc96cc" xsi:nil="true"/>
    <APEditor xmlns="4873beb7-5857-4685-be1f-d57550cc96cc">
      <UserInfo>
        <DisplayName/>
        <AccountId xsi:nil="true"/>
        <AccountType/>
      </UserInfo>
    </APEditor>
    <UALocComments xmlns="4873beb7-5857-4685-be1f-d57550cc96cc" xsi:nil="true"/>
    <IntlLangReviewDate xmlns="4873beb7-5857-4685-be1f-d57550cc96cc" xsi:nil="true"/>
    <PublishStatusLookup xmlns="4873beb7-5857-4685-be1f-d57550cc96cc">
      <Value>1343188</Value>
    </PublishStatusLookup>
    <ParentAssetId xmlns="4873beb7-5857-4685-be1f-d57550cc96cc" xsi:nil="true"/>
    <FeatureTagsTaxHTField0 xmlns="4873beb7-5857-4685-be1f-d57550cc96cc">
      <Terms xmlns="http://schemas.microsoft.com/office/infopath/2007/PartnerControls"/>
    </FeatureTagsTaxHTField0>
    <MachineTranslated xmlns="4873beb7-5857-4685-be1f-d57550cc96cc">false</MachineTranslated>
    <Providers xmlns="4873beb7-5857-4685-be1f-d57550cc96cc" xsi:nil="true"/>
    <OriginalSourceMarket xmlns="4873beb7-5857-4685-be1f-d57550cc96cc" xsi:nil="true"/>
    <APDescription xmlns="4873beb7-5857-4685-be1f-d57550cc96cc" xsi:nil="true"/>
    <ContentItem xmlns="4873beb7-5857-4685-be1f-d57550cc96cc" xsi:nil="true"/>
    <ClipArtFilename xmlns="4873beb7-5857-4685-be1f-d57550cc96cc" xsi:nil="true"/>
    <TPInstallLocation xmlns="4873beb7-5857-4685-be1f-d57550cc96cc" xsi:nil="true"/>
    <TimesCloned xmlns="4873beb7-5857-4685-be1f-d57550cc96cc" xsi:nil="true"/>
    <PublishTargets xmlns="4873beb7-5857-4685-be1f-d57550cc96cc">OfficeOnlineVNext</PublishTargets>
    <AcquiredFrom xmlns="4873beb7-5857-4685-be1f-d57550cc96cc">Internal MS</AcquiredFrom>
    <AssetStart xmlns="4873beb7-5857-4685-be1f-d57550cc96cc">2011-11-23T17:29:00+00:00</AssetStart>
    <FriendlyTitle xmlns="4873beb7-5857-4685-be1f-d57550cc96cc" xsi:nil="true"/>
    <Provider xmlns="4873beb7-5857-4685-be1f-d57550cc96cc" xsi:nil="true"/>
    <LastHandOff xmlns="4873beb7-5857-4685-be1f-d57550cc96cc" xsi:nil="true"/>
    <TPClientViewer xmlns="4873beb7-5857-4685-be1f-d57550cc96cc" xsi:nil="true"/>
    <TemplateStatus xmlns="4873beb7-5857-4685-be1f-d57550cc96cc">Complete</TemplateStatus>
    <Downloads xmlns="4873beb7-5857-4685-be1f-d57550cc96cc">0</Downloads>
    <OOCacheId xmlns="4873beb7-5857-4685-be1f-d57550cc96cc" xsi:nil="true"/>
    <IsDeleted xmlns="4873beb7-5857-4685-be1f-d57550cc96cc">false</IsDeleted>
    <LocPublishedDependentAssetsLookup xmlns="4873beb7-5857-4685-be1f-d57550cc96cc" xsi:nil="true"/>
    <AssetExpire xmlns="4873beb7-5857-4685-be1f-d57550cc96cc">2029-05-12T07:00:00+00:00</AssetExpire>
    <CSXSubmissionMarket xmlns="4873beb7-5857-4685-be1f-d57550cc96cc" xsi:nil="true"/>
    <DSATActionTaken xmlns="4873beb7-5857-4685-be1f-d57550cc96cc" xsi:nil="true"/>
    <SubmitterId xmlns="4873beb7-5857-4685-be1f-d57550cc96cc" xsi:nil="true"/>
    <EditorialTags xmlns="4873beb7-5857-4685-be1f-d57550cc96cc" xsi:nil="true"/>
    <TPExecutable xmlns="4873beb7-5857-4685-be1f-d57550cc96cc" xsi:nil="true"/>
    <CSXSubmissionDate xmlns="4873beb7-5857-4685-be1f-d57550cc96cc" xsi:nil="true"/>
    <CSXUpdate xmlns="4873beb7-5857-4685-be1f-d57550cc96cc">false</CSXUpdate>
    <AssetType xmlns="4873beb7-5857-4685-be1f-d57550cc96cc">TP</AssetType>
    <ApprovalLog xmlns="4873beb7-5857-4685-be1f-d57550cc96cc" xsi:nil="true"/>
    <BugNumber xmlns="4873beb7-5857-4685-be1f-d57550cc96cc" xsi:nil="true"/>
    <OriginAsset xmlns="4873beb7-5857-4685-be1f-d57550cc96cc" xsi:nil="true"/>
    <TPComponent xmlns="4873beb7-5857-4685-be1f-d57550cc96cc" xsi:nil="true"/>
    <Milestone xmlns="4873beb7-5857-4685-be1f-d57550cc96cc" xsi:nil="true"/>
    <RecommendationsModifier xmlns="4873beb7-5857-4685-be1f-d57550cc96cc" xsi:nil="true"/>
    <AssetId xmlns="4873beb7-5857-4685-be1f-d57550cc96cc">TP102787001</AssetId>
    <PolicheckWords xmlns="4873beb7-5857-4685-be1f-d57550cc96cc" xsi:nil="true"/>
    <TPLaunchHelpLink xmlns="4873beb7-5857-4685-be1f-d57550cc96cc" xsi:nil="true"/>
    <IntlLocPriority xmlns="4873beb7-5857-4685-be1f-d57550cc96cc" xsi:nil="true"/>
    <TPApplication xmlns="4873beb7-5857-4685-be1f-d57550cc96cc" xsi:nil="true"/>
    <IntlLangReviewer xmlns="4873beb7-5857-4685-be1f-d57550cc96cc" xsi:nil="true"/>
    <HandoffToMSDN xmlns="4873beb7-5857-4685-be1f-d57550cc96cc" xsi:nil="true"/>
    <PlannedPubDate xmlns="4873beb7-5857-4685-be1f-d57550cc96cc" xsi:nil="true"/>
    <CrawlForDependencies xmlns="4873beb7-5857-4685-be1f-d57550cc96cc">false</CrawlForDependencies>
    <LocLastLocAttemptVersionLookup xmlns="4873beb7-5857-4685-be1f-d57550cc96cc">693888</LocLastLocAttemptVersionLookup>
    <LocProcessedForHandoffsLookup xmlns="4873beb7-5857-4685-be1f-d57550cc96cc" xsi:nil="true"/>
    <TrustLevel xmlns="4873beb7-5857-4685-be1f-d57550cc96cc">1 Microsoft Managed Content</TrustLevel>
    <CampaignTagsTaxHTField0 xmlns="4873beb7-5857-4685-be1f-d57550cc96cc">
      <Terms xmlns="http://schemas.microsoft.com/office/infopath/2007/PartnerControls"/>
    </CampaignTagsTaxHTField0>
    <TPNamespace xmlns="4873beb7-5857-4685-be1f-d57550cc96cc" xsi:nil="true"/>
    <LocOverallPreviewStatusLookup xmlns="4873beb7-5857-4685-be1f-d57550cc96cc" xsi:nil="true"/>
    <TaxCatchAll xmlns="4873beb7-5857-4685-be1f-d57550cc96cc"/>
    <IsSearchable xmlns="4873beb7-5857-4685-be1f-d57550cc96cc">false</IsSearchable>
    <TemplateTemplateType xmlns="4873beb7-5857-4685-be1f-d57550cc96cc">Word Document Template</TemplateTemplateType>
    <Markets xmlns="4873beb7-5857-4685-be1f-d57550cc96cc"/>
    <IntlLangReview xmlns="4873beb7-5857-4685-be1f-d57550cc96cc" xsi:nil="true"/>
    <UAProjectedTotalWords xmlns="4873beb7-5857-4685-be1f-d57550cc96cc" xsi:nil="true"/>
    <OutputCachingOn xmlns="4873beb7-5857-4685-be1f-d57550cc96cc">false</OutputCachingOn>
    <AverageRating xmlns="4873beb7-5857-4685-be1f-d57550cc96cc" xsi:nil="true"/>
    <LocMarketGroupTiers2 xmlns="4873beb7-5857-4685-be1f-d57550cc96cc" xsi:nil="true"/>
    <APAuthor xmlns="4873beb7-5857-4685-be1f-d57550cc96cc">
      <UserInfo>
        <DisplayName>REDMOND\v-namall</DisplayName>
        <AccountId>978</AccountId>
        <AccountType/>
      </UserInfo>
    </APAuthor>
    <TPCommandLine xmlns="4873beb7-5857-4685-be1f-d57550cc96cc" xsi:nil="true"/>
    <LocManualTestRequired xmlns="4873beb7-5857-4685-be1f-d57550cc96cc">false</LocManualTestRequired>
    <TPAppVersion xmlns="4873beb7-5857-4685-be1f-d57550cc96cc" xsi:nil="true"/>
    <EditorialStatus xmlns="4873beb7-5857-4685-be1f-d57550cc96cc">Complete</EditorialStatus>
    <LocProcessedForMarketsLookup xmlns="4873beb7-5857-4685-be1f-d57550cc96cc" xsi:nil="true"/>
    <LastModifiedDateTime xmlns="4873beb7-5857-4685-be1f-d57550cc96cc" xsi:nil="true"/>
    <TPLaunchHelpLinkType xmlns="4873beb7-5857-4685-be1f-d57550cc96cc">Template</TPLaunchHelpLinkType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alizationTagsTaxHTField0 xmlns="4873beb7-5857-4685-be1f-d57550cc96cc">
      <Terms xmlns="http://schemas.microsoft.com/office/infopath/2007/PartnerControls"/>
    </LocalizationTagsTaxHTField0>
    <Manager xmlns="4873beb7-5857-4685-be1f-d57550cc96cc" xsi:nil="true"/>
    <UALocRecommendation xmlns="4873beb7-5857-4685-be1f-d57550cc96cc">Localize</UALocRecommendation>
    <LocOverallHandbackStatusLookup xmlns="4873beb7-5857-4685-be1f-d57550cc96cc" xsi:nil="true"/>
    <ArtSampleDocs xmlns="4873beb7-5857-4685-be1f-d57550cc96cc" xsi:nil="true"/>
    <UACurrentWords xmlns="4873beb7-5857-4685-be1f-d57550cc96cc" xsi:nil="true"/>
    <ShowIn xmlns="4873beb7-5857-4685-be1f-d57550cc96cc">Show everywhere</ShowIn>
    <CSXHash xmlns="4873beb7-5857-4685-be1f-d57550cc96cc" xsi:nil="true"/>
    <VoteCount xmlns="4873beb7-5857-4685-be1f-d57550cc96cc" xsi:nil="true"/>
    <InternalTagsTaxHTField0 xmlns="4873beb7-5857-4685-be1f-d57550cc96cc">
      <Terms xmlns="http://schemas.microsoft.com/office/infopath/2007/PartnerControls"/>
    </InternalTagsTaxHTField0>
    <UANotes xmlns="4873beb7-5857-4685-be1f-d57550cc96cc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3A7E92-E05A-4924-9E8A-9F6659E5855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FBDB1CC-CEFB-4E46-8174-1F0AA0D30B24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3.xml><?xml version="1.0" encoding="utf-8"?>
<ds:datastoreItem xmlns:ds="http://schemas.openxmlformats.org/officeDocument/2006/customXml" ds:itemID="{AA3C0EAD-6529-4585-9E00-54D0371D6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{86E8DC07-6E17-4D55-936F-FBBA172C3563}TF2de6fc23-48e8-448b-960e-1bdc6e9248ab1e4e2011_win32-89cbc4ec8a50.dotx</Template>
  <TotalTime>0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2025-12-16T07:21:00Z</dcterms:created>
  <dcterms:modified xsi:type="dcterms:W3CDTF">2026-08-05T01:11:00Z</dcterms:modified>
</cp:coreProperties>
</file>